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d"/>
        <w:bidiVisual/>
        <w:tblW w:w="9506" w:type="dxa"/>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עליונה"/>
        <w:tblDescription w:val="טבלה לעיצוב כותרת עליונה"/>
      </w:tblPr>
      <w:tblGrid>
        <w:gridCol w:w="3907"/>
        <w:gridCol w:w="3331"/>
        <w:gridCol w:w="2268"/>
      </w:tblGrid>
      <w:tr w:rsidR="00DE0918" w:rsidRPr="00CE218C" w:rsidTr="000F0C15">
        <w:trPr>
          <w:trHeight w:val="1270"/>
          <w:tblHeader/>
          <w:jc w:val="center"/>
        </w:trPr>
        <w:tc>
          <w:tcPr>
            <w:tcW w:w="3907" w:type="dxa"/>
          </w:tcPr>
          <w:p w:rsidR="00DE0918" w:rsidRPr="00CE218C" w:rsidRDefault="00DE0918" w:rsidP="000F0C15">
            <w:pPr>
              <w:pStyle w:val="a5"/>
              <w:tabs>
                <w:tab w:val="right" w:pos="2159"/>
              </w:tabs>
              <w:spacing w:before="240"/>
              <w:jc w:val="left"/>
              <w:rPr>
                <w:rFonts w:asciiTheme="minorBidi" w:hAnsiTheme="minorBidi" w:cstheme="minorBidi"/>
                <w:b/>
                <w:bCs/>
                <w:szCs w:val="28"/>
                <w:rtl/>
              </w:rPr>
            </w:pPr>
            <w:bookmarkStart w:id="0" w:name="נספח_ניסיון_מציע_וצוות"/>
            <w:bookmarkStart w:id="1" w:name="_Toc378247273"/>
            <w:bookmarkStart w:id="2" w:name="_Toc378751262"/>
            <w:bookmarkStart w:id="3" w:name="_Toc365486678"/>
            <w:bookmarkStart w:id="4" w:name="_Toc9488148"/>
            <w:bookmarkStart w:id="5" w:name="_GoBack"/>
            <w:bookmarkEnd w:id="5"/>
            <w:r>
              <w:rPr>
                <w:noProof/>
                <w:lang w:eastAsia="en-US"/>
              </w:rPr>
              <w:drawing>
                <wp:inline distT="0" distB="0" distL="0" distR="0" wp14:anchorId="2D366593" wp14:editId="1AE38249">
                  <wp:extent cx="2322830" cy="594360"/>
                  <wp:effectExtent l="0" t="0" r="1270" b="0"/>
                  <wp:docPr id="26" name="תמונה 26" descr="משרד העבודה, הרווחה והשירותים החברתיים.&#10;חוסן חברתי לישראל." title="משרד העבודה, הרווחה והשירותים החברתיים. חוסן חברתי לישרא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3307" cy="594482"/>
                          </a:xfrm>
                          <a:prstGeom prst="rect">
                            <a:avLst/>
                          </a:prstGeom>
                        </pic:spPr>
                      </pic:pic>
                    </a:graphicData>
                  </a:graphic>
                </wp:inline>
              </w:drawing>
            </w:r>
          </w:p>
        </w:tc>
        <w:tc>
          <w:tcPr>
            <w:tcW w:w="3331" w:type="dxa"/>
            <w:vAlign w:val="center"/>
          </w:tcPr>
          <w:p w:rsidR="00DE0918" w:rsidRPr="00C951B7" w:rsidRDefault="00DE0918" w:rsidP="000F0C15">
            <w:pPr>
              <w:pStyle w:val="a5"/>
              <w:jc w:val="center"/>
              <w:rPr>
                <w:rFonts w:asciiTheme="minorBidi" w:hAnsiTheme="minorBidi" w:cstheme="minorBidi"/>
                <w:b/>
                <w:bCs/>
                <w:rtl/>
              </w:rPr>
            </w:pPr>
          </w:p>
        </w:tc>
        <w:tc>
          <w:tcPr>
            <w:tcW w:w="2268" w:type="dxa"/>
            <w:vAlign w:val="center"/>
          </w:tcPr>
          <w:p w:rsidR="00DE0918" w:rsidRPr="00CE218C" w:rsidRDefault="00DE0918" w:rsidP="000F0C15">
            <w:pPr>
              <w:pStyle w:val="a5"/>
              <w:ind w:left="57"/>
              <w:jc w:val="right"/>
              <w:rPr>
                <w:rFonts w:asciiTheme="minorBidi" w:hAnsiTheme="minorBidi" w:cstheme="minorBidi"/>
                <w:b/>
                <w:bCs/>
                <w:sz w:val="20"/>
                <w:szCs w:val="20"/>
                <w:rtl/>
              </w:rPr>
            </w:pPr>
          </w:p>
        </w:tc>
      </w:tr>
    </w:tbl>
    <w:p w:rsidR="00DE0918" w:rsidRPr="00D44F90" w:rsidRDefault="00DE0918" w:rsidP="00DE0918">
      <w:pPr>
        <w:pStyle w:val="31"/>
        <w:rPr>
          <w:rtl/>
        </w:rPr>
      </w:pPr>
      <w:r w:rsidRPr="00D44F90">
        <w:rPr>
          <w:rtl/>
        </w:rPr>
        <w:t xml:space="preserve">נספח </w:t>
      </w:r>
      <w:r>
        <w:rPr>
          <w:rFonts w:hint="cs"/>
          <w:rtl/>
        </w:rPr>
        <w:t>יד'</w:t>
      </w:r>
      <w:bookmarkEnd w:id="0"/>
      <w:r w:rsidRPr="00D44F90">
        <w:rPr>
          <w:rtl/>
        </w:rPr>
        <w:tab/>
      </w:r>
      <w:bookmarkStart w:id="6" w:name="נספח_ניסיון_מציע_וצוות_כותרת"/>
      <w:r w:rsidRPr="00D44F90">
        <w:rPr>
          <w:rtl/>
        </w:rPr>
        <w:t>ניסיון המציע</w:t>
      </w:r>
      <w:r w:rsidRPr="00D44F90">
        <w:rPr>
          <w:rFonts w:hint="cs"/>
          <w:rtl/>
        </w:rPr>
        <w:t xml:space="preserve"> </w:t>
      </w:r>
      <w:r w:rsidRPr="00D44F90">
        <w:rPr>
          <w:rtl/>
        </w:rPr>
        <w:t>והמלצות לבדיקת עמידה בתנאי הסף והענקה של ציוני איכות</w:t>
      </w:r>
      <w:bookmarkEnd w:id="1"/>
      <w:bookmarkEnd w:id="2"/>
      <w:bookmarkEnd w:id="3"/>
      <w:bookmarkEnd w:id="4"/>
      <w:bookmarkEnd w:id="6"/>
    </w:p>
    <w:p w:rsidR="00DE0918" w:rsidRPr="00D44F90" w:rsidRDefault="00DE0918" w:rsidP="00DE0918">
      <w:pPr>
        <w:pStyle w:val="HNormal"/>
        <w:spacing w:after="0"/>
        <w:rPr>
          <w:color w:val="000000"/>
          <w:rtl/>
          <w:lang w:eastAsia="en-US"/>
        </w:rPr>
      </w:pPr>
      <w:r w:rsidRPr="00D44F90">
        <w:rPr>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כדלקמן:</w:t>
      </w:r>
    </w:p>
    <w:p w:rsidR="00DE0918" w:rsidRPr="00D44F90" w:rsidRDefault="00DE0918" w:rsidP="00DE0918">
      <w:pPr>
        <w:pStyle w:val="HNormal"/>
        <w:spacing w:after="0"/>
        <w:rPr>
          <w:color w:val="000000"/>
          <w:rtl/>
          <w:lang w:eastAsia="en-US"/>
        </w:rPr>
      </w:pPr>
    </w:p>
    <w:p w:rsidR="00DE0918" w:rsidRPr="00D44F90" w:rsidRDefault="00DE0918" w:rsidP="00DE0918">
      <w:pPr>
        <w:pStyle w:val="HNormal00"/>
        <w:rPr>
          <w:color w:val="000000"/>
          <w:rtl/>
          <w:lang w:eastAsia="en-US"/>
        </w:rPr>
      </w:pPr>
      <w:r w:rsidRPr="00D44F90">
        <w:rPr>
          <w:color w:val="000000"/>
          <w:rtl/>
          <w:lang w:eastAsia="en-US"/>
        </w:rPr>
        <w:t xml:space="preserve">הנני נותן תצהיר זה בשם ________________________, שהוא המציע (להלן – "המציע"), המבקש להתקשר עם </w:t>
      </w:r>
      <w:r w:rsidRPr="00D44F90">
        <w:rPr>
          <w:rtl/>
        </w:rPr>
        <w:t>משרד העבודה הרווחה והשירותים החברתיים</w:t>
      </w:r>
      <w:r w:rsidRPr="00D44F90">
        <w:rPr>
          <w:color w:val="000000"/>
          <w:rtl/>
          <w:lang w:eastAsia="en-US"/>
        </w:rPr>
        <w:t xml:space="preserve"> – </w:t>
      </w:r>
      <w:r w:rsidRPr="00D44F90">
        <w:rPr>
          <w:rtl/>
        </w:rPr>
        <w:t xml:space="preserve">במסגרת </w:t>
      </w:r>
      <w:r w:rsidRPr="00D44F90">
        <w:rPr>
          <w:b/>
          <w:bCs/>
          <w:color w:val="000000"/>
          <w:rtl/>
        </w:rPr>
        <w:t xml:space="preserve">מכרז </w:t>
      </w:r>
      <w:r w:rsidRPr="00D44F90">
        <w:rPr>
          <w:b/>
          <w:bCs/>
          <w:rtl/>
        </w:rPr>
        <w:t xml:space="preserve">מספר </w:t>
      </w:r>
      <w:r>
        <w:rPr>
          <w:b/>
          <w:bCs/>
          <w:rtl/>
        </w:rPr>
        <w:t>135/2019</w:t>
      </w:r>
      <w:r w:rsidRPr="00D44F90">
        <w:rPr>
          <w:b/>
          <w:bCs/>
          <w:rtl/>
        </w:rPr>
        <w:t xml:space="preserve"> – </w:t>
      </w:r>
      <w:r w:rsidRPr="00D44F90">
        <w:rPr>
          <w:rFonts w:hint="cs"/>
          <w:b/>
          <w:bCs/>
          <w:rtl/>
          <w:lang w:eastAsia="en-US"/>
        </w:rPr>
        <w:t>הפעלת בית הספר המרכזי לעובדים בשירותים החברתיים</w:t>
      </w:r>
      <w:r w:rsidRPr="00D44F90">
        <w:rPr>
          <w:color w:val="000000"/>
          <w:rtl/>
          <w:lang w:eastAsia="en-US"/>
        </w:rPr>
        <w:t>.</w:t>
      </w:r>
    </w:p>
    <w:p w:rsidR="00DE0918" w:rsidRPr="00D44F90" w:rsidRDefault="00DE0918" w:rsidP="00DE0918">
      <w:pPr>
        <w:pStyle w:val="HNormal"/>
        <w:spacing w:after="0"/>
        <w:rPr>
          <w:color w:val="000000"/>
          <w:rtl/>
          <w:lang w:eastAsia="en-US"/>
        </w:rPr>
      </w:pPr>
    </w:p>
    <w:p w:rsidR="00DE0918" w:rsidRPr="00D44F90" w:rsidRDefault="00DE0918" w:rsidP="00DE0918">
      <w:pPr>
        <w:pStyle w:val="HNormal"/>
        <w:spacing w:after="0"/>
        <w:rPr>
          <w:color w:val="000000"/>
          <w:rtl/>
          <w:lang w:eastAsia="en-US"/>
        </w:rPr>
      </w:pPr>
      <w:r w:rsidRPr="00D44F90">
        <w:rPr>
          <w:color w:val="000000"/>
          <w:rtl/>
          <w:lang w:eastAsia="en-US"/>
        </w:rPr>
        <w:t>אני מצהיר, כי הנני מוסמך לתת תצהיר זה בשם המציע.</w:t>
      </w:r>
    </w:p>
    <w:p w:rsidR="00DE0918" w:rsidRPr="00D44F90" w:rsidRDefault="00DE0918" w:rsidP="00DE0918">
      <w:pPr>
        <w:pStyle w:val="HNormal"/>
        <w:spacing w:after="0"/>
        <w:rPr>
          <w:color w:val="000000"/>
          <w:rtl/>
          <w:lang w:eastAsia="en-US"/>
        </w:rPr>
      </w:pPr>
    </w:p>
    <w:p w:rsidR="00DE0918" w:rsidRPr="00D44F90" w:rsidRDefault="00DE0918" w:rsidP="00DE0918">
      <w:pPr>
        <w:spacing w:line="276" w:lineRule="auto"/>
        <w:rPr>
          <w:b/>
          <w:bCs/>
          <w:rtl/>
        </w:rPr>
      </w:pPr>
      <w:r w:rsidRPr="00D44F90">
        <w:rPr>
          <w:b/>
          <w:bCs/>
          <w:rtl/>
        </w:rPr>
        <w:t xml:space="preserve">הערות כלליות: </w:t>
      </w:r>
    </w:p>
    <w:p w:rsidR="00DE0918" w:rsidRPr="00D44F90" w:rsidRDefault="00DE0918" w:rsidP="00DE0918">
      <w:pPr>
        <w:pStyle w:val="afc"/>
        <w:numPr>
          <w:ilvl w:val="0"/>
          <w:numId w:val="30"/>
        </w:numPr>
        <w:bidi/>
        <w:spacing w:line="276" w:lineRule="auto"/>
        <w:rPr>
          <w:b/>
          <w:bCs/>
        </w:rPr>
      </w:pPr>
      <w:r w:rsidRPr="00D44F90">
        <w:rPr>
          <w:b/>
          <w:bCs/>
          <w:color w:val="000000"/>
          <w:rtl/>
        </w:rPr>
        <w:t>בעת מילוי הטבלאות ביחס למציע ניתן להוסיף שורות, ככל הנדרש, כל זמן שכל שורה כוללת את כל העמודות הנדרשות.</w:t>
      </w:r>
      <w:r w:rsidRPr="00D44F90">
        <w:rPr>
          <w:rtl/>
        </w:rPr>
        <w:t xml:space="preserve"> </w:t>
      </w:r>
    </w:p>
    <w:p w:rsidR="00DE0918" w:rsidRPr="00D44F90" w:rsidRDefault="00DE0918" w:rsidP="00DE0918">
      <w:pPr>
        <w:pStyle w:val="afc"/>
        <w:numPr>
          <w:ilvl w:val="0"/>
          <w:numId w:val="30"/>
        </w:numPr>
        <w:bidi/>
        <w:spacing w:line="276" w:lineRule="auto"/>
        <w:rPr>
          <w:b/>
          <w:bCs/>
          <w:color w:val="000000"/>
        </w:rPr>
      </w:pPr>
      <w:r w:rsidRPr="00D44F90">
        <w:rPr>
          <w:b/>
          <w:bCs/>
          <w:color w:val="000000"/>
          <w:rtl/>
        </w:rPr>
        <w:t>המציע מתבקש למלא את טבלאות הניסיון לפי סדר כרונולוגי של תאריך סיום מתן השירות.</w:t>
      </w:r>
    </w:p>
    <w:p w:rsidR="00DE0918" w:rsidRPr="00D44F90" w:rsidRDefault="00DE0918" w:rsidP="00DE0918">
      <w:pPr>
        <w:pStyle w:val="afc"/>
        <w:numPr>
          <w:ilvl w:val="0"/>
          <w:numId w:val="30"/>
        </w:numPr>
        <w:bidi/>
        <w:spacing w:line="276" w:lineRule="auto"/>
        <w:rPr>
          <w:b/>
          <w:bCs/>
          <w:color w:val="000000"/>
        </w:rPr>
      </w:pPr>
      <w:r w:rsidRPr="00D44F90">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E0918" w:rsidRPr="00D44F90" w:rsidRDefault="00DE0918" w:rsidP="00DE0918">
      <w:pPr>
        <w:pStyle w:val="afc"/>
        <w:numPr>
          <w:ilvl w:val="0"/>
          <w:numId w:val="30"/>
        </w:numPr>
        <w:bidi/>
        <w:spacing w:line="276" w:lineRule="auto"/>
        <w:rPr>
          <w:b/>
          <w:bCs/>
          <w:color w:val="000000"/>
        </w:rPr>
      </w:pPr>
      <w:r w:rsidRPr="00D44F90">
        <w:rPr>
          <w:b/>
          <w:bCs/>
          <w:rtl/>
        </w:rPr>
        <w:t>על המציע להקפיד למלא פרטי התקשרות עדכניים של אנשי הקשר לעניין ניסיונו וההמלצות שצורפו על ידו.</w:t>
      </w:r>
    </w:p>
    <w:p w:rsidR="00DE0918" w:rsidRPr="00D44F90" w:rsidRDefault="00DE0918" w:rsidP="00DE0918">
      <w:pPr>
        <w:pStyle w:val="afc"/>
        <w:numPr>
          <w:ilvl w:val="0"/>
          <w:numId w:val="30"/>
        </w:numPr>
        <w:bidi/>
        <w:spacing w:line="276" w:lineRule="auto"/>
        <w:rPr>
          <w:b/>
          <w:bCs/>
          <w:color w:val="000000"/>
        </w:rPr>
      </w:pPr>
      <w:r w:rsidRPr="00D44F90">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44F90">
        <w:rPr>
          <w:b/>
          <w:bCs/>
          <w:color w:val="000000"/>
          <w:rtl/>
        </w:rPr>
        <w:t>.</w:t>
      </w:r>
    </w:p>
    <w:p w:rsidR="00DE0918" w:rsidRPr="00D44F90" w:rsidRDefault="00DE0918" w:rsidP="00DE0918">
      <w:pPr>
        <w:pStyle w:val="afc"/>
        <w:numPr>
          <w:ilvl w:val="0"/>
          <w:numId w:val="30"/>
        </w:numPr>
        <w:bidi/>
        <w:spacing w:line="276" w:lineRule="auto"/>
        <w:rPr>
          <w:b/>
          <w:bCs/>
        </w:rPr>
      </w:pPr>
      <w:r w:rsidRPr="00D44F90">
        <w:rPr>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E0918" w:rsidRDefault="00DE0918" w:rsidP="00DE0918">
      <w:pPr>
        <w:pStyle w:val="afc"/>
        <w:numPr>
          <w:ilvl w:val="0"/>
          <w:numId w:val="30"/>
        </w:numPr>
        <w:bidi/>
        <w:spacing w:line="276" w:lineRule="auto"/>
        <w:rPr>
          <w:b/>
          <w:bCs/>
        </w:rPr>
      </w:pPr>
      <w:r w:rsidRPr="00D44F90">
        <w:rPr>
          <w:b/>
          <w:bCs/>
          <w:rtl/>
        </w:rPr>
        <w:t xml:space="preserve">הנספח, וכל עמוד נוסף שיצורף אליו, ייחתמו על ידי עורך-דין (לאימות) ועל-ידי </w:t>
      </w:r>
      <w:r w:rsidRPr="00D44F90">
        <w:rPr>
          <w:rFonts w:hint="cs"/>
          <w:b/>
          <w:bCs/>
          <w:rtl/>
        </w:rPr>
        <w:t>רואה-חשבון</w:t>
      </w:r>
      <w:r w:rsidRPr="00D44F90">
        <w:rPr>
          <w:b/>
          <w:bCs/>
          <w:rtl/>
        </w:rPr>
        <w:t xml:space="preserve"> (לזיהוי בלבד). </w:t>
      </w:r>
      <w:r w:rsidRPr="00D44F90">
        <w:rPr>
          <w:rFonts w:hint="cs"/>
          <w:b/>
          <w:bCs/>
          <w:rtl/>
        </w:rPr>
        <w:t>יובהר כי במידה שמצורפים המלצות / מסמכים נוספים המוכיחים ניסיון, אין צורך בחתימת עורך דין ורואה חשבון  על כל המלצה / מסמך נוסף.</w:t>
      </w:r>
    </w:p>
    <w:p w:rsidR="00B06ECF" w:rsidRPr="00D44F90" w:rsidRDefault="00B06ECF" w:rsidP="00B06ECF">
      <w:pPr>
        <w:pStyle w:val="afc"/>
        <w:bidi/>
        <w:spacing w:line="276" w:lineRule="auto"/>
        <w:ind w:left="360"/>
        <w:rPr>
          <w:b/>
          <w:bCs/>
        </w:rPr>
      </w:pPr>
    </w:p>
    <w:p w:rsidR="00DE0918" w:rsidRPr="00D44F90" w:rsidRDefault="00DE0918" w:rsidP="00DE0918">
      <w:pPr>
        <w:pStyle w:val="40"/>
        <w:numPr>
          <w:ilvl w:val="0"/>
          <w:numId w:val="17"/>
        </w:numPr>
      </w:pPr>
      <w:r w:rsidRPr="00D44F90">
        <w:rPr>
          <w:rtl/>
        </w:rPr>
        <w:t>ניסיון המציע</w:t>
      </w:r>
    </w:p>
    <w:p w:rsidR="00DE0918" w:rsidRPr="00D44F90" w:rsidRDefault="00DE0918" w:rsidP="00DE0918">
      <w:pPr>
        <w:pStyle w:val="afc"/>
        <w:numPr>
          <w:ilvl w:val="1"/>
          <w:numId w:val="17"/>
        </w:numPr>
        <w:bidi/>
        <w:ind w:left="935" w:hanging="575"/>
        <w:contextualSpacing w:val="0"/>
      </w:pPr>
      <w:r w:rsidRPr="00D44F90">
        <w:rPr>
          <w:rtl/>
        </w:rPr>
        <w:t xml:space="preserve">המציע עומד בתנאי הסף לניסיון כמפורט בסעיף </w:t>
      </w:r>
      <w:r>
        <w:rPr>
          <w:cs/>
        </w:rPr>
        <w:t>‎</w:t>
      </w:r>
      <w:r>
        <w:t>2.2.4</w:t>
      </w:r>
      <w:r w:rsidRPr="00D44F90">
        <w:rPr>
          <w:rtl/>
        </w:rPr>
        <w:t xml:space="preserve"> למכרז.</w:t>
      </w:r>
    </w:p>
    <w:p w:rsidR="00DE0918" w:rsidRPr="00D44F90" w:rsidRDefault="00DE0918" w:rsidP="00DE0918">
      <w:pPr>
        <w:pStyle w:val="afc"/>
        <w:numPr>
          <w:ilvl w:val="1"/>
          <w:numId w:val="17"/>
        </w:numPr>
        <w:bidi/>
        <w:ind w:left="935" w:hanging="575"/>
        <w:contextualSpacing w:val="0"/>
        <w:rPr>
          <w:b/>
          <w:bCs/>
        </w:rPr>
      </w:pPr>
      <w:bookmarkStart w:id="7" w:name="_Ref474756220"/>
      <w:r w:rsidRPr="00D44F90">
        <w:rPr>
          <w:b/>
          <w:bCs/>
          <w:rtl/>
        </w:rPr>
        <w:lastRenderedPageBreak/>
        <w:t>על המציע למלא בטבלה שלהלן את ניסיונו ב</w:t>
      </w:r>
      <w:r w:rsidRPr="00CD0AA5">
        <w:rPr>
          <w:rFonts w:hint="cs"/>
          <w:b/>
          <w:bCs/>
          <w:rtl/>
        </w:rPr>
        <w:t>הפעלה וניהול של מרכזי הדרכה, קורסים והשתלמויות</w:t>
      </w:r>
      <w:r w:rsidRPr="00CD0AA5">
        <w:rPr>
          <w:b/>
          <w:bCs/>
          <w:rtl/>
        </w:rPr>
        <w:t xml:space="preserve"> במהלך </w:t>
      </w:r>
      <w:r w:rsidRPr="00CD0AA5">
        <w:rPr>
          <w:rFonts w:hint="cs"/>
          <w:b/>
          <w:bCs/>
          <w:rtl/>
        </w:rPr>
        <w:t>עשר</w:t>
      </w:r>
      <w:r w:rsidRPr="00CD0AA5">
        <w:rPr>
          <w:b/>
          <w:bCs/>
          <w:rtl/>
        </w:rPr>
        <w:t xml:space="preserve"> השנים האחרונות הקודמות למועד האחרון להגשת ההצעות</w:t>
      </w:r>
      <w:r w:rsidRPr="00D44F90">
        <w:rPr>
          <w:b/>
          <w:bCs/>
          <w:rtl/>
        </w:rPr>
        <w:t xml:space="preserve"> (סעיף </w:t>
      </w:r>
      <w:r>
        <w:rPr>
          <w:b/>
          <w:bCs/>
          <w:cs/>
        </w:rPr>
        <w:t>‎</w:t>
      </w:r>
      <w:r>
        <w:rPr>
          <w:b/>
          <w:bCs/>
        </w:rPr>
        <w:t>2.2.4.1</w:t>
      </w:r>
      <w:r w:rsidRPr="00D44F90">
        <w:rPr>
          <w:b/>
          <w:bCs/>
          <w:rtl/>
        </w:rPr>
        <w:t xml:space="preserve"> למכרז, אמת מידה </w:t>
      </w:r>
      <w:r>
        <w:rPr>
          <w:b/>
          <w:bCs/>
          <w:cs/>
        </w:rPr>
        <w:t>‎</w:t>
      </w:r>
      <w:r>
        <w:rPr>
          <w:b/>
          <w:bCs/>
        </w:rPr>
        <w:t>1.1</w:t>
      </w:r>
      <w:r w:rsidRPr="00D44F90">
        <w:rPr>
          <w:b/>
          <w:bCs/>
          <w:rtl/>
        </w:rPr>
        <w:t>):</w:t>
      </w:r>
      <w:bookmarkEnd w:id="7"/>
    </w:p>
    <w:tbl>
      <w:tblPr>
        <w:tblStyle w:val="afe"/>
        <w:bidiVisual/>
        <w:tblW w:w="14283" w:type="dxa"/>
        <w:tblInd w:w="219" w:type="dxa"/>
        <w:tblLook w:val="0000" w:firstRow="0" w:lastRow="0" w:firstColumn="0" w:lastColumn="0" w:noHBand="0" w:noVBand="0"/>
        <w:tblCaption w:val="טבלאות לפירוט ניסיון (למילוי)"/>
        <w:tblDescription w:val="טבלאות לפירוט ניסיון (למילוי)"/>
      </w:tblPr>
      <w:tblGrid>
        <w:gridCol w:w="1417"/>
        <w:gridCol w:w="4126"/>
        <w:gridCol w:w="1660"/>
        <w:gridCol w:w="1914"/>
        <w:gridCol w:w="995"/>
        <w:gridCol w:w="995"/>
        <w:gridCol w:w="1043"/>
        <w:gridCol w:w="1050"/>
        <w:gridCol w:w="1083"/>
      </w:tblGrid>
      <w:tr w:rsidR="00DE0918" w:rsidRPr="00D44F90" w:rsidTr="000F0C15">
        <w:trPr>
          <w:trHeight w:val="473"/>
          <w:tblHeader/>
        </w:trPr>
        <w:tc>
          <w:tcPr>
            <w:tcW w:w="1417" w:type="dxa"/>
          </w:tcPr>
          <w:p w:rsidR="00DE0918" w:rsidRPr="00D44F90" w:rsidRDefault="00DE0918" w:rsidP="000F0C15">
            <w:pPr>
              <w:spacing w:line="240" w:lineRule="auto"/>
              <w:jc w:val="center"/>
              <w:rPr>
                <w:b/>
                <w:bCs/>
                <w:szCs w:val="20"/>
                <w:rtl/>
              </w:rPr>
            </w:pPr>
            <w:r w:rsidRPr="00D44F90">
              <w:rPr>
                <w:b/>
                <w:bCs/>
                <w:szCs w:val="20"/>
                <w:rtl/>
              </w:rPr>
              <w:t>שם הגוף / הארגון לו ניתן השירות</w:t>
            </w:r>
          </w:p>
        </w:tc>
        <w:tc>
          <w:tcPr>
            <w:tcW w:w="4126" w:type="dxa"/>
          </w:tcPr>
          <w:p w:rsidR="00DE0918" w:rsidRPr="00D44F90" w:rsidRDefault="00DE0918" w:rsidP="000F0C15">
            <w:pPr>
              <w:spacing w:line="240" w:lineRule="auto"/>
              <w:jc w:val="center"/>
              <w:rPr>
                <w:b/>
                <w:bCs/>
                <w:szCs w:val="20"/>
                <w:rtl/>
              </w:rPr>
            </w:pPr>
            <w:r w:rsidRPr="00D44F90">
              <w:rPr>
                <w:b/>
                <w:bCs/>
                <w:szCs w:val="20"/>
                <w:rtl/>
              </w:rPr>
              <w:t>פרטים בדבר השירותים או מהות השירות שניתן על-ידי המציע</w:t>
            </w:r>
          </w:p>
        </w:tc>
        <w:tc>
          <w:tcPr>
            <w:tcW w:w="1660" w:type="dxa"/>
          </w:tcPr>
          <w:p w:rsidR="00DE0918" w:rsidRPr="00D44F90" w:rsidRDefault="00DE0918" w:rsidP="000F0C15">
            <w:pPr>
              <w:spacing w:line="240" w:lineRule="auto"/>
              <w:jc w:val="center"/>
              <w:rPr>
                <w:b/>
                <w:bCs/>
                <w:szCs w:val="20"/>
                <w:rtl/>
              </w:rPr>
            </w:pPr>
            <w:r w:rsidRPr="00D44F90">
              <w:rPr>
                <w:rFonts w:hint="cs"/>
                <w:b/>
                <w:bCs/>
                <w:szCs w:val="20"/>
                <w:rtl/>
              </w:rPr>
              <w:t>האם כלל הפעלת מרכז הדרכה בפן הלוגיסטי והן בפן פיתוח תכניות למידה וביצוען?</w:t>
            </w:r>
          </w:p>
        </w:tc>
        <w:tc>
          <w:tcPr>
            <w:tcW w:w="1914" w:type="dxa"/>
          </w:tcPr>
          <w:p w:rsidR="00DE0918" w:rsidRPr="00D44F90" w:rsidRDefault="00DE0918" w:rsidP="000F0C15">
            <w:pPr>
              <w:spacing w:line="240" w:lineRule="auto"/>
              <w:jc w:val="center"/>
              <w:rPr>
                <w:b/>
                <w:bCs/>
                <w:szCs w:val="20"/>
                <w:rtl/>
              </w:rPr>
            </w:pPr>
            <w:r w:rsidRPr="00D44F90">
              <w:rPr>
                <w:b/>
                <w:bCs/>
                <w:szCs w:val="20"/>
                <w:rtl/>
              </w:rPr>
              <w:t xml:space="preserve">האם הניסיון מתקיים במציע / בבעל השליטה /מנכ"ל </w:t>
            </w:r>
            <w:r w:rsidRPr="00D44F90">
              <w:rPr>
                <w:b/>
                <w:bCs/>
                <w:sz w:val="20"/>
                <w:szCs w:val="20"/>
                <w:rtl/>
              </w:rPr>
              <w:t>ה</w:t>
            </w:r>
            <w:r w:rsidRPr="00CD0AA5">
              <w:rPr>
                <w:b/>
                <w:bCs/>
                <w:sz w:val="20"/>
                <w:szCs w:val="20"/>
                <w:rtl/>
              </w:rPr>
              <w:t>מציע</w:t>
            </w:r>
            <w:r w:rsidRPr="00D44F90">
              <w:rPr>
                <w:b/>
                <w:bCs/>
                <w:szCs w:val="20"/>
                <w:rtl/>
              </w:rPr>
              <w:t xml:space="preserve"> (אם בבעל השליטה / מנכ"ל – יש לציין את שמו)</w:t>
            </w:r>
          </w:p>
        </w:tc>
        <w:tc>
          <w:tcPr>
            <w:tcW w:w="995" w:type="dxa"/>
          </w:tcPr>
          <w:p w:rsidR="00DE0918" w:rsidRPr="00D44F90" w:rsidRDefault="00DE0918" w:rsidP="000F0C15">
            <w:pPr>
              <w:spacing w:line="240" w:lineRule="auto"/>
              <w:jc w:val="center"/>
              <w:rPr>
                <w:b/>
                <w:bCs/>
                <w:szCs w:val="20"/>
                <w:rtl/>
              </w:rPr>
            </w:pPr>
            <w:r w:rsidRPr="00D44F90">
              <w:rPr>
                <w:rFonts w:hint="cs"/>
                <w:b/>
                <w:bCs/>
                <w:szCs w:val="20"/>
                <w:rtl/>
              </w:rPr>
              <w:t>מועד תחילת אספקת השירות</w:t>
            </w:r>
          </w:p>
        </w:tc>
        <w:tc>
          <w:tcPr>
            <w:tcW w:w="995" w:type="dxa"/>
          </w:tcPr>
          <w:p w:rsidR="00DE0918" w:rsidRPr="00D44F90" w:rsidRDefault="00DE0918" w:rsidP="000F0C15">
            <w:pPr>
              <w:spacing w:line="240" w:lineRule="auto"/>
              <w:jc w:val="center"/>
              <w:rPr>
                <w:b/>
                <w:bCs/>
                <w:szCs w:val="20"/>
                <w:rtl/>
              </w:rPr>
            </w:pPr>
            <w:r w:rsidRPr="00D44F90">
              <w:rPr>
                <w:rFonts w:hint="cs"/>
                <w:b/>
                <w:bCs/>
                <w:szCs w:val="20"/>
                <w:rtl/>
              </w:rPr>
              <w:t>מועד סיום אספקת השירות</w:t>
            </w:r>
          </w:p>
        </w:tc>
        <w:tc>
          <w:tcPr>
            <w:tcW w:w="1043" w:type="dxa"/>
          </w:tcPr>
          <w:p w:rsidR="00DE0918" w:rsidRPr="00D44F90" w:rsidRDefault="00DE0918" w:rsidP="000F0C15">
            <w:pPr>
              <w:spacing w:line="240" w:lineRule="auto"/>
              <w:jc w:val="center"/>
              <w:rPr>
                <w:b/>
                <w:bCs/>
                <w:szCs w:val="20"/>
                <w:rtl/>
              </w:rPr>
            </w:pPr>
            <w:r w:rsidRPr="00D44F90">
              <w:rPr>
                <w:b/>
                <w:bCs/>
                <w:szCs w:val="20"/>
                <w:rtl/>
              </w:rPr>
              <w:t>שם איש קשר</w:t>
            </w:r>
          </w:p>
        </w:tc>
        <w:tc>
          <w:tcPr>
            <w:tcW w:w="1050" w:type="dxa"/>
          </w:tcPr>
          <w:p w:rsidR="00DE0918" w:rsidRPr="00D44F90" w:rsidRDefault="00DE0918" w:rsidP="000F0C15">
            <w:pPr>
              <w:spacing w:line="240" w:lineRule="auto"/>
              <w:jc w:val="center"/>
              <w:rPr>
                <w:b/>
                <w:bCs/>
                <w:szCs w:val="20"/>
                <w:rtl/>
              </w:rPr>
            </w:pPr>
            <w:r w:rsidRPr="00D44F90">
              <w:rPr>
                <w:b/>
                <w:bCs/>
                <w:szCs w:val="20"/>
                <w:rtl/>
              </w:rPr>
              <w:t>טלפון נייח ונייד</w:t>
            </w:r>
          </w:p>
        </w:tc>
        <w:tc>
          <w:tcPr>
            <w:tcW w:w="1083" w:type="dxa"/>
          </w:tcPr>
          <w:p w:rsidR="00DE0918" w:rsidRPr="00D44F90" w:rsidRDefault="00DE0918" w:rsidP="000F0C15">
            <w:pPr>
              <w:spacing w:line="240" w:lineRule="auto"/>
              <w:jc w:val="center"/>
              <w:rPr>
                <w:b/>
                <w:bCs/>
                <w:szCs w:val="20"/>
                <w:rtl/>
              </w:rPr>
            </w:pPr>
            <w:r w:rsidRPr="00D44F90">
              <w:rPr>
                <w:b/>
                <w:bCs/>
                <w:szCs w:val="20"/>
                <w:rtl/>
              </w:rPr>
              <w:t>תפקיד</w:t>
            </w:r>
          </w:p>
        </w:tc>
      </w:tr>
      <w:tr w:rsidR="00DE0918" w:rsidRPr="00D44F90" w:rsidTr="000F0C15">
        <w:trPr>
          <w:trHeight w:val="680"/>
        </w:trPr>
        <w:tc>
          <w:tcPr>
            <w:tcW w:w="1417" w:type="dxa"/>
          </w:tcPr>
          <w:p w:rsidR="00DE0918" w:rsidRPr="00D44F90" w:rsidRDefault="00DE0918" w:rsidP="000F0C15">
            <w:pPr>
              <w:spacing w:line="240" w:lineRule="auto"/>
              <w:rPr>
                <w:szCs w:val="20"/>
                <w:rtl/>
              </w:rPr>
            </w:pPr>
          </w:p>
        </w:tc>
        <w:tc>
          <w:tcPr>
            <w:tcW w:w="4126" w:type="dxa"/>
          </w:tcPr>
          <w:p w:rsidR="00DE0918" w:rsidRPr="00D44F90" w:rsidRDefault="00DE0918" w:rsidP="000F0C15">
            <w:pPr>
              <w:spacing w:line="240" w:lineRule="auto"/>
              <w:rPr>
                <w:szCs w:val="20"/>
                <w:rtl/>
              </w:rPr>
            </w:pPr>
          </w:p>
        </w:tc>
        <w:tc>
          <w:tcPr>
            <w:tcW w:w="1660" w:type="dxa"/>
          </w:tcPr>
          <w:p w:rsidR="00DE0918" w:rsidRPr="00D44F90" w:rsidRDefault="00DE0918" w:rsidP="000F0C15">
            <w:pPr>
              <w:spacing w:line="240" w:lineRule="auto"/>
              <w:rPr>
                <w:szCs w:val="20"/>
                <w:rtl/>
              </w:rPr>
            </w:pPr>
          </w:p>
        </w:tc>
        <w:tc>
          <w:tcPr>
            <w:tcW w:w="1914"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1043" w:type="dxa"/>
          </w:tcPr>
          <w:p w:rsidR="00DE0918" w:rsidRPr="00D44F90" w:rsidRDefault="00DE0918" w:rsidP="000F0C15">
            <w:pPr>
              <w:spacing w:line="240" w:lineRule="auto"/>
              <w:rPr>
                <w:szCs w:val="20"/>
                <w:rtl/>
              </w:rPr>
            </w:pPr>
          </w:p>
        </w:tc>
        <w:tc>
          <w:tcPr>
            <w:tcW w:w="1050" w:type="dxa"/>
          </w:tcPr>
          <w:p w:rsidR="00DE0918" w:rsidRPr="00D44F90" w:rsidRDefault="00DE0918" w:rsidP="000F0C15">
            <w:pPr>
              <w:spacing w:line="240" w:lineRule="auto"/>
              <w:rPr>
                <w:szCs w:val="20"/>
                <w:rtl/>
              </w:rPr>
            </w:pPr>
          </w:p>
        </w:tc>
        <w:tc>
          <w:tcPr>
            <w:tcW w:w="1083" w:type="dxa"/>
          </w:tcPr>
          <w:p w:rsidR="00DE0918" w:rsidRPr="00D44F90" w:rsidRDefault="00DE0918" w:rsidP="000F0C15">
            <w:pPr>
              <w:spacing w:line="240" w:lineRule="auto"/>
              <w:rPr>
                <w:szCs w:val="20"/>
                <w:rtl/>
              </w:rPr>
            </w:pPr>
          </w:p>
        </w:tc>
      </w:tr>
      <w:tr w:rsidR="00DE0918" w:rsidRPr="00D44F90" w:rsidTr="000F0C15">
        <w:trPr>
          <w:trHeight w:val="680"/>
        </w:trPr>
        <w:tc>
          <w:tcPr>
            <w:tcW w:w="1417" w:type="dxa"/>
          </w:tcPr>
          <w:p w:rsidR="00DE0918" w:rsidRPr="00D44F90" w:rsidRDefault="00DE0918" w:rsidP="000F0C15">
            <w:pPr>
              <w:spacing w:line="240" w:lineRule="auto"/>
              <w:rPr>
                <w:szCs w:val="20"/>
                <w:rtl/>
              </w:rPr>
            </w:pPr>
          </w:p>
        </w:tc>
        <w:tc>
          <w:tcPr>
            <w:tcW w:w="4126" w:type="dxa"/>
          </w:tcPr>
          <w:p w:rsidR="00DE0918" w:rsidRPr="00D44F90" w:rsidRDefault="00DE0918" w:rsidP="000F0C15">
            <w:pPr>
              <w:spacing w:line="240" w:lineRule="auto"/>
              <w:rPr>
                <w:szCs w:val="20"/>
                <w:rtl/>
              </w:rPr>
            </w:pPr>
          </w:p>
        </w:tc>
        <w:tc>
          <w:tcPr>
            <w:tcW w:w="1660" w:type="dxa"/>
          </w:tcPr>
          <w:p w:rsidR="00DE0918" w:rsidRPr="00D44F90" w:rsidRDefault="00DE0918" w:rsidP="000F0C15">
            <w:pPr>
              <w:spacing w:line="240" w:lineRule="auto"/>
              <w:rPr>
                <w:szCs w:val="20"/>
                <w:rtl/>
              </w:rPr>
            </w:pPr>
          </w:p>
        </w:tc>
        <w:tc>
          <w:tcPr>
            <w:tcW w:w="1914"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1043" w:type="dxa"/>
          </w:tcPr>
          <w:p w:rsidR="00DE0918" w:rsidRPr="00D44F90" w:rsidRDefault="00DE0918" w:rsidP="000F0C15">
            <w:pPr>
              <w:spacing w:line="240" w:lineRule="auto"/>
              <w:rPr>
                <w:szCs w:val="20"/>
                <w:rtl/>
              </w:rPr>
            </w:pPr>
          </w:p>
        </w:tc>
        <w:tc>
          <w:tcPr>
            <w:tcW w:w="1050" w:type="dxa"/>
          </w:tcPr>
          <w:p w:rsidR="00DE0918" w:rsidRPr="00D44F90" w:rsidRDefault="00DE0918" w:rsidP="000F0C15">
            <w:pPr>
              <w:spacing w:line="240" w:lineRule="auto"/>
              <w:rPr>
                <w:szCs w:val="20"/>
                <w:rtl/>
              </w:rPr>
            </w:pPr>
          </w:p>
        </w:tc>
        <w:tc>
          <w:tcPr>
            <w:tcW w:w="1083" w:type="dxa"/>
          </w:tcPr>
          <w:p w:rsidR="00DE0918" w:rsidRPr="00D44F90" w:rsidRDefault="00DE0918" w:rsidP="000F0C15">
            <w:pPr>
              <w:spacing w:line="240" w:lineRule="auto"/>
              <w:rPr>
                <w:szCs w:val="20"/>
                <w:rtl/>
              </w:rPr>
            </w:pPr>
          </w:p>
        </w:tc>
      </w:tr>
      <w:tr w:rsidR="00DE0918" w:rsidRPr="00D44F90" w:rsidTr="000F0C15">
        <w:trPr>
          <w:trHeight w:val="680"/>
        </w:trPr>
        <w:tc>
          <w:tcPr>
            <w:tcW w:w="1417" w:type="dxa"/>
          </w:tcPr>
          <w:p w:rsidR="00DE0918" w:rsidRPr="00D44F90" w:rsidRDefault="00DE0918" w:rsidP="000F0C15">
            <w:pPr>
              <w:spacing w:line="240" w:lineRule="auto"/>
              <w:rPr>
                <w:szCs w:val="20"/>
                <w:rtl/>
              </w:rPr>
            </w:pPr>
          </w:p>
        </w:tc>
        <w:tc>
          <w:tcPr>
            <w:tcW w:w="4126" w:type="dxa"/>
          </w:tcPr>
          <w:p w:rsidR="00DE0918" w:rsidRPr="00D44F90" w:rsidRDefault="00DE0918" w:rsidP="000F0C15">
            <w:pPr>
              <w:spacing w:line="240" w:lineRule="auto"/>
              <w:rPr>
                <w:szCs w:val="20"/>
                <w:rtl/>
              </w:rPr>
            </w:pPr>
          </w:p>
        </w:tc>
        <w:tc>
          <w:tcPr>
            <w:tcW w:w="1660" w:type="dxa"/>
          </w:tcPr>
          <w:p w:rsidR="00DE0918" w:rsidRPr="00D44F90" w:rsidRDefault="00DE0918" w:rsidP="000F0C15">
            <w:pPr>
              <w:spacing w:line="240" w:lineRule="auto"/>
              <w:rPr>
                <w:szCs w:val="20"/>
                <w:rtl/>
              </w:rPr>
            </w:pPr>
          </w:p>
        </w:tc>
        <w:tc>
          <w:tcPr>
            <w:tcW w:w="1914"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1043" w:type="dxa"/>
          </w:tcPr>
          <w:p w:rsidR="00DE0918" w:rsidRPr="00D44F90" w:rsidRDefault="00DE0918" w:rsidP="000F0C15">
            <w:pPr>
              <w:spacing w:line="240" w:lineRule="auto"/>
              <w:rPr>
                <w:szCs w:val="20"/>
                <w:rtl/>
              </w:rPr>
            </w:pPr>
          </w:p>
        </w:tc>
        <w:tc>
          <w:tcPr>
            <w:tcW w:w="1050" w:type="dxa"/>
          </w:tcPr>
          <w:p w:rsidR="00DE0918" w:rsidRPr="00D44F90" w:rsidRDefault="00DE0918" w:rsidP="000F0C15">
            <w:pPr>
              <w:spacing w:line="240" w:lineRule="auto"/>
              <w:rPr>
                <w:szCs w:val="20"/>
                <w:rtl/>
              </w:rPr>
            </w:pPr>
          </w:p>
        </w:tc>
        <w:tc>
          <w:tcPr>
            <w:tcW w:w="1083" w:type="dxa"/>
          </w:tcPr>
          <w:p w:rsidR="00DE0918" w:rsidRPr="00D44F90" w:rsidRDefault="00DE0918" w:rsidP="000F0C15">
            <w:pPr>
              <w:spacing w:line="240" w:lineRule="auto"/>
              <w:rPr>
                <w:szCs w:val="20"/>
                <w:rtl/>
              </w:rPr>
            </w:pPr>
          </w:p>
        </w:tc>
      </w:tr>
      <w:tr w:rsidR="00DE0918" w:rsidRPr="00D44F90" w:rsidTr="000F0C15">
        <w:trPr>
          <w:trHeight w:val="680"/>
        </w:trPr>
        <w:tc>
          <w:tcPr>
            <w:tcW w:w="1417" w:type="dxa"/>
          </w:tcPr>
          <w:p w:rsidR="00DE0918" w:rsidRPr="00D44F90" w:rsidRDefault="00DE0918" w:rsidP="000F0C15">
            <w:pPr>
              <w:spacing w:line="240" w:lineRule="auto"/>
              <w:rPr>
                <w:szCs w:val="20"/>
                <w:rtl/>
              </w:rPr>
            </w:pPr>
          </w:p>
        </w:tc>
        <w:tc>
          <w:tcPr>
            <w:tcW w:w="4126" w:type="dxa"/>
          </w:tcPr>
          <w:p w:rsidR="00DE0918" w:rsidRPr="00D44F90" w:rsidRDefault="00DE0918" w:rsidP="000F0C15">
            <w:pPr>
              <w:spacing w:line="240" w:lineRule="auto"/>
              <w:rPr>
                <w:szCs w:val="20"/>
                <w:rtl/>
              </w:rPr>
            </w:pPr>
          </w:p>
        </w:tc>
        <w:tc>
          <w:tcPr>
            <w:tcW w:w="1660" w:type="dxa"/>
          </w:tcPr>
          <w:p w:rsidR="00DE0918" w:rsidRPr="00D44F90" w:rsidRDefault="00DE0918" w:rsidP="000F0C15">
            <w:pPr>
              <w:spacing w:line="240" w:lineRule="auto"/>
              <w:rPr>
                <w:szCs w:val="20"/>
                <w:rtl/>
              </w:rPr>
            </w:pPr>
          </w:p>
        </w:tc>
        <w:tc>
          <w:tcPr>
            <w:tcW w:w="1914"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1043" w:type="dxa"/>
          </w:tcPr>
          <w:p w:rsidR="00DE0918" w:rsidRPr="00D44F90" w:rsidRDefault="00DE0918" w:rsidP="000F0C15">
            <w:pPr>
              <w:spacing w:line="240" w:lineRule="auto"/>
              <w:rPr>
                <w:szCs w:val="20"/>
                <w:rtl/>
              </w:rPr>
            </w:pPr>
          </w:p>
        </w:tc>
        <w:tc>
          <w:tcPr>
            <w:tcW w:w="1050" w:type="dxa"/>
          </w:tcPr>
          <w:p w:rsidR="00DE0918" w:rsidRPr="00D44F90" w:rsidRDefault="00DE0918" w:rsidP="000F0C15">
            <w:pPr>
              <w:spacing w:line="240" w:lineRule="auto"/>
              <w:rPr>
                <w:szCs w:val="20"/>
                <w:rtl/>
              </w:rPr>
            </w:pPr>
          </w:p>
        </w:tc>
        <w:tc>
          <w:tcPr>
            <w:tcW w:w="1083" w:type="dxa"/>
          </w:tcPr>
          <w:p w:rsidR="00DE0918" w:rsidRPr="00D44F90" w:rsidRDefault="00DE0918" w:rsidP="000F0C15">
            <w:pPr>
              <w:spacing w:line="240" w:lineRule="auto"/>
              <w:rPr>
                <w:szCs w:val="20"/>
                <w:rtl/>
              </w:rPr>
            </w:pPr>
          </w:p>
        </w:tc>
      </w:tr>
    </w:tbl>
    <w:p w:rsidR="00DE0918" w:rsidRPr="00D44F90" w:rsidRDefault="00DE0918" w:rsidP="00DE0918">
      <w:pPr>
        <w:pStyle w:val="HNormal"/>
        <w:tabs>
          <w:tab w:val="left" w:leader="underscore" w:pos="8309"/>
        </w:tabs>
        <w:spacing w:after="0"/>
        <w:rPr>
          <w:rtl/>
        </w:rPr>
      </w:pPr>
      <w:r w:rsidRPr="00D44F90">
        <w:rPr>
          <w:rtl/>
        </w:rPr>
        <w:t>* ניתן להוסיף שורות, ככל הנדרש, כל זמן שכל שורה כוללת את כל העמודות דלעיל.</w:t>
      </w:r>
    </w:p>
    <w:p w:rsidR="00DE0918" w:rsidRPr="00D44F90" w:rsidRDefault="00DE0918" w:rsidP="00DE0918">
      <w:pPr>
        <w:pStyle w:val="afc"/>
        <w:bidi/>
        <w:ind w:left="935"/>
        <w:contextualSpacing w:val="0"/>
        <w:rPr>
          <w:b/>
          <w:bCs/>
          <w:rtl/>
        </w:rPr>
      </w:pPr>
    </w:p>
    <w:p w:rsidR="00DE0918" w:rsidRPr="00D44F90" w:rsidRDefault="00DE0918" w:rsidP="00DE0918">
      <w:pPr>
        <w:rPr>
          <w:b/>
          <w:bCs/>
          <w:rtl/>
        </w:rPr>
      </w:pPr>
      <w:r w:rsidRPr="00D44F90">
        <w:rPr>
          <w:b/>
          <w:bCs/>
          <w:rtl/>
        </w:rPr>
        <w:t xml:space="preserve">על המציע לצרף אישור רואה-חשבון בנוסח </w:t>
      </w:r>
      <w:r w:rsidRPr="00CD0AA5">
        <w:rPr>
          <w:b/>
          <w:bCs/>
          <w:rtl/>
        </w:rPr>
        <w:t>נספח טז'</w:t>
      </w:r>
      <w:r w:rsidRPr="00D44F90">
        <w:rPr>
          <w:b/>
          <w:bCs/>
          <w:rtl/>
        </w:rPr>
        <w:t xml:space="preserve"> להוכחת הצהרותיו בסעיף </w:t>
      </w:r>
      <w:r>
        <w:rPr>
          <w:b/>
          <w:bCs/>
          <w:cs/>
        </w:rPr>
        <w:t>‎</w:t>
      </w:r>
      <w:r>
        <w:rPr>
          <w:b/>
          <w:bCs/>
        </w:rPr>
        <w:t>1.2</w:t>
      </w:r>
      <w:r w:rsidRPr="00D44F90">
        <w:rPr>
          <w:b/>
          <w:bCs/>
          <w:rtl/>
        </w:rPr>
        <w:t xml:space="preserve"> לעיל.</w:t>
      </w:r>
    </w:p>
    <w:p w:rsidR="00DE0918" w:rsidRPr="00D44F90" w:rsidRDefault="00DE0918" w:rsidP="00DE0918">
      <w:pPr>
        <w:pStyle w:val="afc"/>
        <w:bidi/>
        <w:ind w:left="935"/>
        <w:contextualSpacing w:val="0"/>
        <w:rPr>
          <w:b/>
          <w:bCs/>
          <w:rtl/>
        </w:rPr>
      </w:pPr>
    </w:p>
    <w:p w:rsidR="00DE0918" w:rsidRPr="00D44F90" w:rsidRDefault="00DE0918" w:rsidP="00DE0918">
      <w:pPr>
        <w:pStyle w:val="afc"/>
        <w:numPr>
          <w:ilvl w:val="1"/>
          <w:numId w:val="17"/>
        </w:numPr>
        <w:bidi/>
        <w:ind w:left="935" w:hanging="575"/>
        <w:contextualSpacing w:val="0"/>
        <w:rPr>
          <w:b/>
          <w:bCs/>
        </w:rPr>
      </w:pPr>
      <w:bookmarkStart w:id="8" w:name="_Ref474756232"/>
      <w:r w:rsidRPr="00D44F90">
        <w:rPr>
          <w:b/>
          <w:bCs/>
          <w:rtl/>
        </w:rPr>
        <w:lastRenderedPageBreak/>
        <w:t>על המציע למלא בטבלה שלהלן את ניסיונו ב</w:t>
      </w:r>
      <w:r w:rsidRPr="00CD0AA5">
        <w:rPr>
          <w:rFonts w:hint="cs"/>
          <w:b/>
          <w:bCs/>
          <w:rtl/>
        </w:rPr>
        <w:t xml:space="preserve">הפעלת אנשי צוות בתחום ההדרכה בהיקף כספי </w:t>
      </w:r>
      <w:r w:rsidRPr="00D44F90">
        <w:rPr>
          <w:rFonts w:hint="cs"/>
          <w:b/>
          <w:bCs/>
          <w:rtl/>
        </w:rPr>
        <w:t>מצטבר</w:t>
      </w:r>
      <w:r w:rsidRPr="00CD0AA5">
        <w:rPr>
          <w:rFonts w:hint="cs"/>
          <w:b/>
          <w:bCs/>
          <w:rtl/>
        </w:rPr>
        <w:t xml:space="preserve"> של 15 מיליון ₪ לפחות, בהתייחס לעלות השכר של אנשי הצוות, כולל מע"מ</w:t>
      </w:r>
      <w:r w:rsidRPr="00D44F90">
        <w:rPr>
          <w:rFonts w:hint="cs"/>
          <w:b/>
          <w:bCs/>
          <w:rtl/>
        </w:rPr>
        <w:t xml:space="preserve"> </w:t>
      </w:r>
      <w:r w:rsidRPr="00CD0AA5">
        <w:rPr>
          <w:b/>
          <w:bCs/>
          <w:rtl/>
        </w:rPr>
        <w:t xml:space="preserve">במהלך </w:t>
      </w:r>
      <w:r w:rsidRPr="00CD0AA5">
        <w:rPr>
          <w:rFonts w:hint="cs"/>
          <w:b/>
          <w:bCs/>
          <w:rtl/>
        </w:rPr>
        <w:t>שבע</w:t>
      </w:r>
      <w:r w:rsidRPr="00CD0AA5">
        <w:rPr>
          <w:b/>
          <w:bCs/>
          <w:rtl/>
        </w:rPr>
        <w:t xml:space="preserve"> השנים האחרונות הקודמות למועד האחרון להגשת ההצעות</w:t>
      </w:r>
      <w:r w:rsidRPr="00D44F90">
        <w:rPr>
          <w:rFonts w:hint="cs"/>
          <w:b/>
          <w:bCs/>
          <w:rtl/>
        </w:rPr>
        <w:t xml:space="preserve"> </w:t>
      </w:r>
      <w:r w:rsidRPr="00D44F90">
        <w:rPr>
          <w:b/>
          <w:bCs/>
          <w:rtl/>
        </w:rPr>
        <w:t xml:space="preserve">(סעיף </w:t>
      </w:r>
      <w:r>
        <w:rPr>
          <w:b/>
          <w:bCs/>
          <w:cs/>
        </w:rPr>
        <w:t>‎</w:t>
      </w:r>
      <w:r>
        <w:rPr>
          <w:b/>
          <w:bCs/>
        </w:rPr>
        <w:t>2.2.4.2</w:t>
      </w:r>
      <w:r w:rsidRPr="00D44F90">
        <w:rPr>
          <w:b/>
          <w:bCs/>
          <w:rtl/>
        </w:rPr>
        <w:t xml:space="preserve"> למכרז</w:t>
      </w:r>
      <w:r w:rsidRPr="00D44F90">
        <w:rPr>
          <w:rFonts w:hint="cs"/>
          <w:b/>
          <w:bCs/>
          <w:rtl/>
        </w:rPr>
        <w:t xml:space="preserve">, אמת מידה </w:t>
      </w:r>
      <w:r>
        <w:rPr>
          <w:b/>
          <w:bCs/>
          <w:cs/>
        </w:rPr>
        <w:t>‎</w:t>
      </w:r>
      <w:r>
        <w:rPr>
          <w:b/>
          <w:bCs/>
        </w:rPr>
        <w:t>1.2</w:t>
      </w:r>
      <w:r w:rsidRPr="00D44F90">
        <w:rPr>
          <w:b/>
          <w:bCs/>
          <w:rtl/>
        </w:rPr>
        <w:t>):</w:t>
      </w:r>
      <w:bookmarkEnd w:id="8"/>
    </w:p>
    <w:p w:rsidR="00DE0918" w:rsidRPr="00D44F90" w:rsidRDefault="00DE0918" w:rsidP="00DE0918">
      <w:pPr>
        <w:pStyle w:val="afc"/>
        <w:bidi/>
        <w:ind w:left="935"/>
        <w:contextualSpacing w:val="0"/>
      </w:pPr>
      <w:r w:rsidRPr="00D44F90">
        <w:rPr>
          <w:rFonts w:hint="cs"/>
          <w:rtl/>
        </w:rPr>
        <w:t>לעניין זה, "</w:t>
      </w:r>
      <w:r w:rsidRPr="00D44F90">
        <w:rPr>
          <w:rFonts w:hint="cs"/>
          <w:b/>
          <w:bCs/>
          <w:rtl/>
        </w:rPr>
        <w:t>אנשי צוות בתחום ההדרכה</w:t>
      </w:r>
      <w:r w:rsidRPr="00CD0AA5">
        <w:rPr>
          <w:rFonts w:hint="cs"/>
          <w:b/>
          <w:bCs/>
          <w:rtl/>
        </w:rPr>
        <w:t xml:space="preserve">" </w:t>
      </w:r>
      <w:r w:rsidRPr="00D44F90">
        <w:rPr>
          <w:rtl/>
        </w:rPr>
        <w:t>–</w:t>
      </w:r>
      <w:r w:rsidRPr="00D44F90">
        <w:rPr>
          <w:rFonts w:hint="cs"/>
          <w:rtl/>
        </w:rPr>
        <w:t xml:space="preserve"> </w:t>
      </w:r>
      <w:r w:rsidRPr="00D44F90">
        <w:rPr>
          <w:rFonts w:hint="eastAsia"/>
          <w:rtl/>
        </w:rPr>
        <w:t>עובדי</w:t>
      </w:r>
      <w:r w:rsidRPr="00D44F90">
        <w:rPr>
          <w:rtl/>
        </w:rPr>
        <w:t xml:space="preserve"> </w:t>
      </w:r>
      <w:r w:rsidRPr="00D44F90">
        <w:rPr>
          <w:rFonts w:hint="eastAsia"/>
          <w:rtl/>
        </w:rPr>
        <w:t>הדרכה</w:t>
      </w:r>
      <w:r w:rsidRPr="00D44F90">
        <w:rPr>
          <w:rFonts w:hint="cs"/>
          <w:rtl/>
        </w:rPr>
        <w:t xml:space="preserve"> והכשרות</w:t>
      </w:r>
      <w:r w:rsidRPr="00D44F90">
        <w:rPr>
          <w:rtl/>
        </w:rPr>
        <w:t xml:space="preserve">, </w:t>
      </w:r>
      <w:r w:rsidRPr="00D44F90">
        <w:rPr>
          <w:rFonts w:hint="eastAsia"/>
          <w:rtl/>
        </w:rPr>
        <w:t>מפתחי</w:t>
      </w:r>
      <w:r w:rsidRPr="00D44F90">
        <w:rPr>
          <w:rtl/>
        </w:rPr>
        <w:t xml:space="preserve"> </w:t>
      </w:r>
      <w:r w:rsidRPr="00D44F90">
        <w:rPr>
          <w:rFonts w:hint="eastAsia"/>
          <w:rtl/>
        </w:rPr>
        <w:t>תכניות</w:t>
      </w:r>
      <w:r w:rsidRPr="00D44F90">
        <w:rPr>
          <w:rtl/>
        </w:rPr>
        <w:t xml:space="preserve"> </w:t>
      </w:r>
      <w:r w:rsidRPr="00D44F90">
        <w:rPr>
          <w:rFonts w:hint="eastAsia"/>
          <w:rtl/>
        </w:rPr>
        <w:t>לימודים</w:t>
      </w:r>
      <w:r w:rsidRPr="00D44F90">
        <w:rPr>
          <w:rFonts w:hint="cs"/>
          <w:rtl/>
        </w:rPr>
        <w:t xml:space="preserve"> ו/או</w:t>
      </w:r>
      <w:r w:rsidRPr="00D44F90">
        <w:rPr>
          <w:rtl/>
        </w:rPr>
        <w:t xml:space="preserve"> </w:t>
      </w:r>
      <w:r w:rsidRPr="00D44F90">
        <w:rPr>
          <w:rFonts w:hint="eastAsia"/>
          <w:rtl/>
        </w:rPr>
        <w:t>מרצי</w:t>
      </w:r>
      <w:r w:rsidRPr="00D44F90">
        <w:rPr>
          <w:rFonts w:hint="cs"/>
          <w:rtl/>
        </w:rPr>
        <w:t>ם.</w:t>
      </w:r>
    </w:p>
    <w:tbl>
      <w:tblPr>
        <w:tblStyle w:val="afe"/>
        <w:bidiVisual/>
        <w:tblW w:w="14283" w:type="dxa"/>
        <w:tblInd w:w="219" w:type="dxa"/>
        <w:tblLook w:val="0000" w:firstRow="0" w:lastRow="0" w:firstColumn="0" w:lastColumn="0" w:noHBand="0" w:noVBand="0"/>
        <w:tblCaption w:val="טבלאות לפירוט ניסיון (למילוי)"/>
        <w:tblDescription w:val="טבלאות לפירוט ניסיון (למילוי)"/>
      </w:tblPr>
      <w:tblGrid>
        <w:gridCol w:w="1559"/>
        <w:gridCol w:w="2659"/>
        <w:gridCol w:w="1593"/>
        <w:gridCol w:w="1701"/>
        <w:gridCol w:w="1879"/>
        <w:gridCol w:w="995"/>
        <w:gridCol w:w="995"/>
        <w:gridCol w:w="935"/>
        <w:gridCol w:w="961"/>
        <w:gridCol w:w="1006"/>
      </w:tblGrid>
      <w:tr w:rsidR="00DE0918" w:rsidRPr="00D44F90" w:rsidTr="000F0C15">
        <w:trPr>
          <w:trHeight w:val="473"/>
          <w:tblHeader/>
        </w:trPr>
        <w:tc>
          <w:tcPr>
            <w:tcW w:w="1559" w:type="dxa"/>
          </w:tcPr>
          <w:p w:rsidR="00DE0918" w:rsidRPr="00D44F90" w:rsidRDefault="00DE0918" w:rsidP="000F0C15">
            <w:pPr>
              <w:spacing w:line="240" w:lineRule="auto"/>
              <w:jc w:val="center"/>
              <w:rPr>
                <w:b/>
                <w:bCs/>
                <w:szCs w:val="20"/>
                <w:rtl/>
              </w:rPr>
            </w:pPr>
            <w:r w:rsidRPr="00D44F90">
              <w:rPr>
                <w:b/>
                <w:bCs/>
                <w:szCs w:val="20"/>
                <w:rtl/>
              </w:rPr>
              <w:t>שם הגוף / הארגון לו ניתן השירות</w:t>
            </w:r>
          </w:p>
        </w:tc>
        <w:tc>
          <w:tcPr>
            <w:tcW w:w="2659" w:type="dxa"/>
          </w:tcPr>
          <w:p w:rsidR="00DE0918" w:rsidRPr="00D44F90" w:rsidRDefault="00DE0918" w:rsidP="000F0C15">
            <w:pPr>
              <w:spacing w:line="240" w:lineRule="auto"/>
              <w:jc w:val="center"/>
              <w:rPr>
                <w:b/>
                <w:bCs/>
                <w:szCs w:val="20"/>
                <w:rtl/>
              </w:rPr>
            </w:pPr>
            <w:r w:rsidRPr="00D44F90">
              <w:rPr>
                <w:b/>
                <w:bCs/>
                <w:szCs w:val="20"/>
                <w:rtl/>
              </w:rPr>
              <w:t>פרטים בדבר השירותים או מהות השירות שניתן על-ידי המציע</w:t>
            </w:r>
          </w:p>
        </w:tc>
        <w:tc>
          <w:tcPr>
            <w:tcW w:w="1593" w:type="dxa"/>
          </w:tcPr>
          <w:p w:rsidR="00DE0918" w:rsidRPr="00D44F90" w:rsidRDefault="00DE0918" w:rsidP="000F0C15">
            <w:pPr>
              <w:spacing w:line="240" w:lineRule="auto"/>
              <w:jc w:val="center"/>
              <w:rPr>
                <w:b/>
                <w:bCs/>
                <w:szCs w:val="20"/>
                <w:rtl/>
              </w:rPr>
            </w:pPr>
            <w:r w:rsidRPr="00D44F90">
              <w:rPr>
                <w:rFonts w:hint="cs"/>
                <w:b/>
                <w:bCs/>
                <w:szCs w:val="20"/>
                <w:rtl/>
              </w:rPr>
              <w:t>היקף כספי של הפעלת אנשי הצוות, במצטבר, כולל מע"מ, בכל שנה</w:t>
            </w:r>
          </w:p>
        </w:tc>
        <w:tc>
          <w:tcPr>
            <w:tcW w:w="1701" w:type="dxa"/>
          </w:tcPr>
          <w:p w:rsidR="00DE0918" w:rsidRPr="00D44F90" w:rsidRDefault="00DE0918" w:rsidP="000F0C15">
            <w:pPr>
              <w:spacing w:line="240" w:lineRule="auto"/>
              <w:jc w:val="center"/>
              <w:rPr>
                <w:b/>
                <w:bCs/>
                <w:szCs w:val="20"/>
                <w:rtl/>
              </w:rPr>
            </w:pPr>
            <w:r w:rsidRPr="00D44F90">
              <w:rPr>
                <w:rFonts w:hint="cs"/>
                <w:b/>
                <w:bCs/>
                <w:szCs w:val="20"/>
                <w:rtl/>
              </w:rPr>
              <w:t xml:space="preserve">האם אנשי הצוות הם עובדי הדרכה והכשרות, מפתחי תכניות לימודים ו/או מרצים </w:t>
            </w:r>
            <w:r w:rsidRPr="00D44F90">
              <w:rPr>
                <w:rFonts w:hint="cs"/>
                <w:sz w:val="22"/>
                <w:szCs w:val="18"/>
                <w:rtl/>
              </w:rPr>
              <w:t>(יש לסמן)</w:t>
            </w:r>
            <w:r w:rsidRPr="00D44F90">
              <w:rPr>
                <w:rFonts w:hint="cs"/>
                <w:b/>
                <w:bCs/>
                <w:szCs w:val="20"/>
                <w:rtl/>
              </w:rPr>
              <w:t>?</w:t>
            </w:r>
          </w:p>
        </w:tc>
        <w:tc>
          <w:tcPr>
            <w:tcW w:w="1879" w:type="dxa"/>
          </w:tcPr>
          <w:p w:rsidR="00DE0918" w:rsidRPr="00D44F90" w:rsidRDefault="00DE0918" w:rsidP="000F0C15">
            <w:pPr>
              <w:spacing w:line="240" w:lineRule="auto"/>
              <w:jc w:val="center"/>
              <w:rPr>
                <w:sz w:val="22"/>
                <w:szCs w:val="18"/>
                <w:rtl/>
              </w:rPr>
            </w:pPr>
            <w:r w:rsidRPr="00D44F90">
              <w:rPr>
                <w:b/>
                <w:bCs/>
                <w:szCs w:val="20"/>
                <w:rtl/>
              </w:rPr>
              <w:t xml:space="preserve">האם הניסיון מתקיים במציע / בבעל השליטה /מנכ"ל </w:t>
            </w:r>
            <w:r w:rsidRPr="00D44F90">
              <w:rPr>
                <w:b/>
                <w:bCs/>
                <w:sz w:val="20"/>
                <w:szCs w:val="20"/>
                <w:rtl/>
              </w:rPr>
              <w:t>ה</w:t>
            </w:r>
            <w:r w:rsidRPr="00CD0AA5">
              <w:rPr>
                <w:b/>
                <w:bCs/>
                <w:sz w:val="20"/>
                <w:szCs w:val="20"/>
                <w:rtl/>
              </w:rPr>
              <w:t>מציע</w:t>
            </w:r>
            <w:r w:rsidRPr="00D44F90">
              <w:rPr>
                <w:b/>
                <w:bCs/>
                <w:szCs w:val="20"/>
                <w:rtl/>
              </w:rPr>
              <w:t xml:space="preserve"> </w:t>
            </w:r>
            <w:r w:rsidRPr="00D44F90">
              <w:rPr>
                <w:sz w:val="22"/>
                <w:szCs w:val="18"/>
                <w:rtl/>
              </w:rPr>
              <w:t>(אם בבעל השליטה / מנכ"ל – יש לציין את שמו)</w:t>
            </w:r>
          </w:p>
        </w:tc>
        <w:tc>
          <w:tcPr>
            <w:tcW w:w="995" w:type="dxa"/>
          </w:tcPr>
          <w:p w:rsidR="00DE0918" w:rsidRPr="00D44F90" w:rsidRDefault="00DE0918" w:rsidP="000F0C15">
            <w:pPr>
              <w:spacing w:line="240" w:lineRule="auto"/>
              <w:jc w:val="center"/>
              <w:rPr>
                <w:b/>
                <w:bCs/>
                <w:szCs w:val="20"/>
                <w:rtl/>
              </w:rPr>
            </w:pPr>
            <w:r w:rsidRPr="00D44F90">
              <w:rPr>
                <w:rFonts w:hint="cs"/>
                <w:b/>
                <w:bCs/>
                <w:szCs w:val="20"/>
                <w:rtl/>
              </w:rPr>
              <w:t>מועד תחילת אספקת השירות</w:t>
            </w:r>
          </w:p>
        </w:tc>
        <w:tc>
          <w:tcPr>
            <w:tcW w:w="995" w:type="dxa"/>
          </w:tcPr>
          <w:p w:rsidR="00DE0918" w:rsidRPr="00D44F90" w:rsidRDefault="00DE0918" w:rsidP="000F0C15">
            <w:pPr>
              <w:spacing w:line="240" w:lineRule="auto"/>
              <w:jc w:val="center"/>
              <w:rPr>
                <w:b/>
                <w:bCs/>
                <w:szCs w:val="20"/>
                <w:rtl/>
              </w:rPr>
            </w:pPr>
            <w:r w:rsidRPr="00D44F90">
              <w:rPr>
                <w:rFonts w:hint="cs"/>
                <w:b/>
                <w:bCs/>
                <w:szCs w:val="20"/>
                <w:rtl/>
              </w:rPr>
              <w:t>מועד סיום אספקת השירות</w:t>
            </w:r>
          </w:p>
        </w:tc>
        <w:tc>
          <w:tcPr>
            <w:tcW w:w="935" w:type="dxa"/>
          </w:tcPr>
          <w:p w:rsidR="00DE0918" w:rsidRPr="00D44F90" w:rsidRDefault="00DE0918" w:rsidP="000F0C15">
            <w:pPr>
              <w:spacing w:line="240" w:lineRule="auto"/>
              <w:jc w:val="center"/>
              <w:rPr>
                <w:b/>
                <w:bCs/>
                <w:szCs w:val="20"/>
                <w:rtl/>
              </w:rPr>
            </w:pPr>
            <w:r w:rsidRPr="00D44F90">
              <w:rPr>
                <w:b/>
                <w:bCs/>
                <w:szCs w:val="20"/>
                <w:rtl/>
              </w:rPr>
              <w:t>שם איש קשר</w:t>
            </w:r>
          </w:p>
        </w:tc>
        <w:tc>
          <w:tcPr>
            <w:tcW w:w="961" w:type="dxa"/>
          </w:tcPr>
          <w:p w:rsidR="00DE0918" w:rsidRPr="00D44F90" w:rsidRDefault="00DE0918" w:rsidP="000F0C15">
            <w:pPr>
              <w:spacing w:line="240" w:lineRule="auto"/>
              <w:jc w:val="center"/>
              <w:rPr>
                <w:b/>
                <w:bCs/>
                <w:szCs w:val="20"/>
                <w:rtl/>
              </w:rPr>
            </w:pPr>
            <w:r w:rsidRPr="00D44F90">
              <w:rPr>
                <w:b/>
                <w:bCs/>
                <w:szCs w:val="20"/>
                <w:rtl/>
              </w:rPr>
              <w:t>טלפון נייח ונייד</w:t>
            </w:r>
          </w:p>
        </w:tc>
        <w:tc>
          <w:tcPr>
            <w:tcW w:w="1006" w:type="dxa"/>
          </w:tcPr>
          <w:p w:rsidR="00DE0918" w:rsidRPr="00D44F90" w:rsidRDefault="00DE0918" w:rsidP="000F0C15">
            <w:pPr>
              <w:spacing w:line="240" w:lineRule="auto"/>
              <w:jc w:val="center"/>
              <w:rPr>
                <w:b/>
                <w:bCs/>
                <w:szCs w:val="20"/>
                <w:rtl/>
              </w:rPr>
            </w:pPr>
            <w:r w:rsidRPr="00D44F90">
              <w:rPr>
                <w:b/>
                <w:bCs/>
                <w:szCs w:val="20"/>
                <w:rtl/>
              </w:rPr>
              <w:t>תפקיד</w:t>
            </w:r>
          </w:p>
        </w:tc>
      </w:tr>
      <w:tr w:rsidR="00DE0918" w:rsidRPr="00D44F90" w:rsidTr="000F0C15">
        <w:trPr>
          <w:trHeight w:val="737"/>
        </w:trPr>
        <w:tc>
          <w:tcPr>
            <w:tcW w:w="1559" w:type="dxa"/>
          </w:tcPr>
          <w:p w:rsidR="00DE0918" w:rsidRPr="00D44F90" w:rsidRDefault="00DE0918" w:rsidP="000F0C15">
            <w:pPr>
              <w:spacing w:line="240" w:lineRule="auto"/>
              <w:rPr>
                <w:szCs w:val="20"/>
                <w:rtl/>
              </w:rPr>
            </w:pPr>
          </w:p>
        </w:tc>
        <w:tc>
          <w:tcPr>
            <w:tcW w:w="2659" w:type="dxa"/>
          </w:tcPr>
          <w:p w:rsidR="00DE0918" w:rsidRPr="00D44F90" w:rsidRDefault="00DE0918" w:rsidP="000F0C15">
            <w:pPr>
              <w:spacing w:line="240" w:lineRule="auto"/>
              <w:rPr>
                <w:szCs w:val="20"/>
                <w:rtl/>
              </w:rPr>
            </w:pPr>
          </w:p>
        </w:tc>
        <w:tc>
          <w:tcPr>
            <w:tcW w:w="1593" w:type="dxa"/>
          </w:tcPr>
          <w:p w:rsidR="00DE0918" w:rsidRPr="00D44F90" w:rsidRDefault="00DE0918" w:rsidP="000F0C15">
            <w:pPr>
              <w:spacing w:line="240" w:lineRule="auto"/>
              <w:rPr>
                <w:szCs w:val="20"/>
                <w:rtl/>
              </w:rPr>
            </w:pPr>
          </w:p>
        </w:tc>
        <w:tc>
          <w:tcPr>
            <w:tcW w:w="1701" w:type="dxa"/>
          </w:tcPr>
          <w:p w:rsidR="00DE0918" w:rsidRPr="00D44F90" w:rsidRDefault="00DE0918" w:rsidP="000F0C15">
            <w:pPr>
              <w:spacing w:line="240" w:lineRule="auto"/>
              <w:rPr>
                <w:szCs w:val="20"/>
                <w:rtl/>
              </w:rPr>
            </w:pPr>
          </w:p>
        </w:tc>
        <w:tc>
          <w:tcPr>
            <w:tcW w:w="1879"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935" w:type="dxa"/>
          </w:tcPr>
          <w:p w:rsidR="00DE0918" w:rsidRPr="00D44F90" w:rsidRDefault="00DE0918" w:rsidP="000F0C15">
            <w:pPr>
              <w:spacing w:line="240" w:lineRule="auto"/>
              <w:rPr>
                <w:szCs w:val="20"/>
                <w:rtl/>
              </w:rPr>
            </w:pPr>
          </w:p>
        </w:tc>
        <w:tc>
          <w:tcPr>
            <w:tcW w:w="961" w:type="dxa"/>
          </w:tcPr>
          <w:p w:rsidR="00DE0918" w:rsidRPr="00D44F90" w:rsidRDefault="00DE0918" w:rsidP="000F0C15">
            <w:pPr>
              <w:spacing w:line="240" w:lineRule="auto"/>
              <w:rPr>
                <w:szCs w:val="20"/>
                <w:rtl/>
              </w:rPr>
            </w:pPr>
          </w:p>
        </w:tc>
        <w:tc>
          <w:tcPr>
            <w:tcW w:w="1006" w:type="dxa"/>
          </w:tcPr>
          <w:p w:rsidR="00DE0918" w:rsidRPr="00D44F90" w:rsidRDefault="00DE0918" w:rsidP="000F0C15">
            <w:pPr>
              <w:spacing w:line="240" w:lineRule="auto"/>
              <w:rPr>
                <w:szCs w:val="20"/>
                <w:rtl/>
              </w:rPr>
            </w:pPr>
          </w:p>
        </w:tc>
      </w:tr>
      <w:tr w:rsidR="00DE0918" w:rsidRPr="00D44F90" w:rsidTr="000F0C15">
        <w:trPr>
          <w:trHeight w:val="737"/>
        </w:trPr>
        <w:tc>
          <w:tcPr>
            <w:tcW w:w="1559" w:type="dxa"/>
          </w:tcPr>
          <w:p w:rsidR="00DE0918" w:rsidRPr="00D44F90" w:rsidRDefault="00DE0918" w:rsidP="000F0C15">
            <w:pPr>
              <w:spacing w:line="240" w:lineRule="auto"/>
              <w:rPr>
                <w:szCs w:val="20"/>
                <w:rtl/>
              </w:rPr>
            </w:pPr>
          </w:p>
        </w:tc>
        <w:tc>
          <w:tcPr>
            <w:tcW w:w="2659" w:type="dxa"/>
          </w:tcPr>
          <w:p w:rsidR="00DE0918" w:rsidRPr="00D44F90" w:rsidRDefault="00DE0918" w:rsidP="000F0C15">
            <w:pPr>
              <w:spacing w:line="240" w:lineRule="auto"/>
              <w:rPr>
                <w:szCs w:val="20"/>
                <w:rtl/>
              </w:rPr>
            </w:pPr>
          </w:p>
        </w:tc>
        <w:tc>
          <w:tcPr>
            <w:tcW w:w="1593" w:type="dxa"/>
          </w:tcPr>
          <w:p w:rsidR="00DE0918" w:rsidRPr="00D44F90" w:rsidRDefault="00DE0918" w:rsidP="000F0C15">
            <w:pPr>
              <w:spacing w:line="240" w:lineRule="auto"/>
              <w:rPr>
                <w:szCs w:val="20"/>
                <w:rtl/>
              </w:rPr>
            </w:pPr>
          </w:p>
        </w:tc>
        <w:tc>
          <w:tcPr>
            <w:tcW w:w="1701" w:type="dxa"/>
          </w:tcPr>
          <w:p w:rsidR="00DE0918" w:rsidRPr="00D44F90" w:rsidRDefault="00DE0918" w:rsidP="000F0C15">
            <w:pPr>
              <w:spacing w:line="240" w:lineRule="auto"/>
              <w:rPr>
                <w:szCs w:val="20"/>
                <w:rtl/>
              </w:rPr>
            </w:pPr>
          </w:p>
        </w:tc>
        <w:tc>
          <w:tcPr>
            <w:tcW w:w="1879"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935" w:type="dxa"/>
          </w:tcPr>
          <w:p w:rsidR="00DE0918" w:rsidRPr="00D44F90" w:rsidRDefault="00DE0918" w:rsidP="000F0C15">
            <w:pPr>
              <w:spacing w:line="240" w:lineRule="auto"/>
              <w:rPr>
                <w:szCs w:val="20"/>
                <w:rtl/>
              </w:rPr>
            </w:pPr>
          </w:p>
        </w:tc>
        <w:tc>
          <w:tcPr>
            <w:tcW w:w="961" w:type="dxa"/>
          </w:tcPr>
          <w:p w:rsidR="00DE0918" w:rsidRPr="00D44F90" w:rsidRDefault="00DE0918" w:rsidP="000F0C15">
            <w:pPr>
              <w:spacing w:line="240" w:lineRule="auto"/>
              <w:rPr>
                <w:szCs w:val="20"/>
                <w:rtl/>
              </w:rPr>
            </w:pPr>
          </w:p>
        </w:tc>
        <w:tc>
          <w:tcPr>
            <w:tcW w:w="1006" w:type="dxa"/>
          </w:tcPr>
          <w:p w:rsidR="00DE0918" w:rsidRPr="00D44F90" w:rsidRDefault="00DE0918" w:rsidP="000F0C15">
            <w:pPr>
              <w:spacing w:line="240" w:lineRule="auto"/>
              <w:rPr>
                <w:szCs w:val="20"/>
                <w:rtl/>
              </w:rPr>
            </w:pPr>
          </w:p>
        </w:tc>
      </w:tr>
      <w:tr w:rsidR="00DE0918" w:rsidRPr="00D44F90" w:rsidTr="000F0C15">
        <w:trPr>
          <w:trHeight w:val="737"/>
        </w:trPr>
        <w:tc>
          <w:tcPr>
            <w:tcW w:w="1559" w:type="dxa"/>
          </w:tcPr>
          <w:p w:rsidR="00DE0918" w:rsidRPr="00D44F90" w:rsidRDefault="00DE0918" w:rsidP="000F0C15">
            <w:pPr>
              <w:spacing w:line="240" w:lineRule="auto"/>
              <w:rPr>
                <w:szCs w:val="20"/>
                <w:rtl/>
              </w:rPr>
            </w:pPr>
          </w:p>
        </w:tc>
        <w:tc>
          <w:tcPr>
            <w:tcW w:w="2659" w:type="dxa"/>
          </w:tcPr>
          <w:p w:rsidR="00DE0918" w:rsidRPr="00D44F90" w:rsidRDefault="00DE0918" w:rsidP="000F0C15">
            <w:pPr>
              <w:spacing w:line="240" w:lineRule="auto"/>
              <w:rPr>
                <w:szCs w:val="20"/>
                <w:rtl/>
              </w:rPr>
            </w:pPr>
          </w:p>
        </w:tc>
        <w:tc>
          <w:tcPr>
            <w:tcW w:w="1593" w:type="dxa"/>
          </w:tcPr>
          <w:p w:rsidR="00DE0918" w:rsidRPr="00D44F90" w:rsidRDefault="00DE0918" w:rsidP="000F0C15">
            <w:pPr>
              <w:spacing w:line="240" w:lineRule="auto"/>
              <w:rPr>
                <w:szCs w:val="20"/>
                <w:rtl/>
              </w:rPr>
            </w:pPr>
          </w:p>
        </w:tc>
        <w:tc>
          <w:tcPr>
            <w:tcW w:w="1701" w:type="dxa"/>
          </w:tcPr>
          <w:p w:rsidR="00DE0918" w:rsidRPr="00D44F90" w:rsidRDefault="00DE0918" w:rsidP="000F0C15">
            <w:pPr>
              <w:spacing w:line="240" w:lineRule="auto"/>
              <w:rPr>
                <w:szCs w:val="20"/>
                <w:rtl/>
              </w:rPr>
            </w:pPr>
          </w:p>
        </w:tc>
        <w:tc>
          <w:tcPr>
            <w:tcW w:w="1879"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935" w:type="dxa"/>
          </w:tcPr>
          <w:p w:rsidR="00DE0918" w:rsidRPr="00D44F90" w:rsidRDefault="00DE0918" w:rsidP="000F0C15">
            <w:pPr>
              <w:spacing w:line="240" w:lineRule="auto"/>
              <w:rPr>
                <w:szCs w:val="20"/>
                <w:rtl/>
              </w:rPr>
            </w:pPr>
          </w:p>
        </w:tc>
        <w:tc>
          <w:tcPr>
            <w:tcW w:w="961" w:type="dxa"/>
          </w:tcPr>
          <w:p w:rsidR="00DE0918" w:rsidRPr="00D44F90" w:rsidRDefault="00DE0918" w:rsidP="000F0C15">
            <w:pPr>
              <w:spacing w:line="240" w:lineRule="auto"/>
              <w:rPr>
                <w:szCs w:val="20"/>
                <w:rtl/>
              </w:rPr>
            </w:pPr>
          </w:p>
        </w:tc>
        <w:tc>
          <w:tcPr>
            <w:tcW w:w="1006" w:type="dxa"/>
          </w:tcPr>
          <w:p w:rsidR="00DE0918" w:rsidRPr="00D44F90" w:rsidRDefault="00DE0918" w:rsidP="000F0C15">
            <w:pPr>
              <w:spacing w:line="240" w:lineRule="auto"/>
              <w:rPr>
                <w:szCs w:val="20"/>
                <w:rtl/>
              </w:rPr>
            </w:pPr>
          </w:p>
        </w:tc>
      </w:tr>
      <w:tr w:rsidR="00DE0918" w:rsidRPr="00D44F90" w:rsidTr="000F0C15">
        <w:trPr>
          <w:trHeight w:val="737"/>
        </w:trPr>
        <w:tc>
          <w:tcPr>
            <w:tcW w:w="1559" w:type="dxa"/>
          </w:tcPr>
          <w:p w:rsidR="00DE0918" w:rsidRPr="00D44F90" w:rsidRDefault="00DE0918" w:rsidP="000F0C15">
            <w:pPr>
              <w:spacing w:line="240" w:lineRule="auto"/>
              <w:rPr>
                <w:szCs w:val="20"/>
                <w:rtl/>
              </w:rPr>
            </w:pPr>
          </w:p>
        </w:tc>
        <w:tc>
          <w:tcPr>
            <w:tcW w:w="2659" w:type="dxa"/>
          </w:tcPr>
          <w:p w:rsidR="00DE0918" w:rsidRPr="00D44F90" w:rsidRDefault="00DE0918" w:rsidP="000F0C15">
            <w:pPr>
              <w:spacing w:line="240" w:lineRule="auto"/>
              <w:rPr>
                <w:szCs w:val="20"/>
                <w:rtl/>
              </w:rPr>
            </w:pPr>
          </w:p>
        </w:tc>
        <w:tc>
          <w:tcPr>
            <w:tcW w:w="1593" w:type="dxa"/>
          </w:tcPr>
          <w:p w:rsidR="00DE0918" w:rsidRPr="00D44F90" w:rsidRDefault="00DE0918" w:rsidP="000F0C15">
            <w:pPr>
              <w:spacing w:line="240" w:lineRule="auto"/>
              <w:rPr>
                <w:szCs w:val="20"/>
                <w:rtl/>
              </w:rPr>
            </w:pPr>
          </w:p>
        </w:tc>
        <w:tc>
          <w:tcPr>
            <w:tcW w:w="1701" w:type="dxa"/>
          </w:tcPr>
          <w:p w:rsidR="00DE0918" w:rsidRPr="00D44F90" w:rsidRDefault="00DE0918" w:rsidP="000F0C15">
            <w:pPr>
              <w:spacing w:line="240" w:lineRule="auto"/>
              <w:rPr>
                <w:szCs w:val="20"/>
                <w:rtl/>
              </w:rPr>
            </w:pPr>
          </w:p>
        </w:tc>
        <w:tc>
          <w:tcPr>
            <w:tcW w:w="1879"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935" w:type="dxa"/>
          </w:tcPr>
          <w:p w:rsidR="00DE0918" w:rsidRPr="00D44F90" w:rsidRDefault="00DE0918" w:rsidP="000F0C15">
            <w:pPr>
              <w:spacing w:line="240" w:lineRule="auto"/>
              <w:rPr>
                <w:szCs w:val="20"/>
                <w:rtl/>
              </w:rPr>
            </w:pPr>
          </w:p>
        </w:tc>
        <w:tc>
          <w:tcPr>
            <w:tcW w:w="961" w:type="dxa"/>
          </w:tcPr>
          <w:p w:rsidR="00DE0918" w:rsidRPr="00D44F90" w:rsidRDefault="00DE0918" w:rsidP="000F0C15">
            <w:pPr>
              <w:spacing w:line="240" w:lineRule="auto"/>
              <w:rPr>
                <w:szCs w:val="20"/>
                <w:rtl/>
              </w:rPr>
            </w:pPr>
          </w:p>
        </w:tc>
        <w:tc>
          <w:tcPr>
            <w:tcW w:w="1006" w:type="dxa"/>
          </w:tcPr>
          <w:p w:rsidR="00DE0918" w:rsidRPr="00D44F90" w:rsidRDefault="00DE0918" w:rsidP="000F0C15">
            <w:pPr>
              <w:spacing w:line="240" w:lineRule="auto"/>
              <w:rPr>
                <w:szCs w:val="20"/>
                <w:rtl/>
              </w:rPr>
            </w:pPr>
          </w:p>
        </w:tc>
      </w:tr>
    </w:tbl>
    <w:p w:rsidR="00DE0918" w:rsidRPr="00D44F90" w:rsidRDefault="00DE0918" w:rsidP="00DE0918">
      <w:pPr>
        <w:pStyle w:val="HNormal"/>
        <w:tabs>
          <w:tab w:val="left" w:leader="underscore" w:pos="8309"/>
        </w:tabs>
        <w:spacing w:after="0"/>
        <w:rPr>
          <w:rtl/>
        </w:rPr>
      </w:pPr>
      <w:r w:rsidRPr="00D44F90">
        <w:rPr>
          <w:rtl/>
        </w:rPr>
        <w:t>* ניתן להוסיף שורות, ככל הנדרש, כל זמן שכל שורה כוללת את כל העמודות דלעיל.</w:t>
      </w:r>
    </w:p>
    <w:p w:rsidR="00DE0918" w:rsidRPr="00D44F90" w:rsidRDefault="00DE0918" w:rsidP="00DE0918">
      <w:pPr>
        <w:pStyle w:val="afc"/>
        <w:bidi/>
        <w:ind w:left="935"/>
        <w:contextualSpacing w:val="0"/>
        <w:rPr>
          <w:b/>
          <w:bCs/>
          <w:rtl/>
        </w:rPr>
      </w:pPr>
    </w:p>
    <w:p w:rsidR="00DE0918" w:rsidRPr="00D44F90" w:rsidRDefault="00DE0918" w:rsidP="00DE0918">
      <w:pPr>
        <w:rPr>
          <w:b/>
          <w:bCs/>
          <w:rtl/>
        </w:rPr>
      </w:pPr>
      <w:r w:rsidRPr="00D44F90">
        <w:rPr>
          <w:b/>
          <w:bCs/>
          <w:rtl/>
        </w:rPr>
        <w:t xml:space="preserve">על המציע לצרף אישור רואה-חשבון בנוסח </w:t>
      </w:r>
      <w:r w:rsidRPr="00CD0AA5">
        <w:rPr>
          <w:b/>
          <w:bCs/>
          <w:rtl/>
        </w:rPr>
        <w:t>נספח טז'</w:t>
      </w:r>
      <w:r w:rsidRPr="00D44F90">
        <w:rPr>
          <w:b/>
          <w:bCs/>
          <w:rtl/>
        </w:rPr>
        <w:t xml:space="preserve"> להוכחת הצהרותיו בסעיף </w:t>
      </w:r>
      <w:r>
        <w:rPr>
          <w:b/>
          <w:bCs/>
          <w:cs/>
        </w:rPr>
        <w:t>‎</w:t>
      </w:r>
      <w:r>
        <w:rPr>
          <w:b/>
          <w:bCs/>
        </w:rPr>
        <w:t>1.3</w:t>
      </w:r>
      <w:r w:rsidRPr="00D44F90">
        <w:rPr>
          <w:b/>
          <w:bCs/>
          <w:rtl/>
        </w:rPr>
        <w:t xml:space="preserve"> לעיל.</w:t>
      </w:r>
    </w:p>
    <w:p w:rsidR="00DE0918" w:rsidRPr="00D44F90" w:rsidRDefault="00DE0918" w:rsidP="00DE0918">
      <w:pPr>
        <w:pStyle w:val="afc"/>
        <w:numPr>
          <w:ilvl w:val="1"/>
          <w:numId w:val="17"/>
        </w:numPr>
        <w:bidi/>
        <w:ind w:left="678" w:hanging="426"/>
        <w:contextualSpacing w:val="0"/>
        <w:rPr>
          <w:b/>
          <w:bCs/>
        </w:rPr>
      </w:pPr>
      <w:r w:rsidRPr="00D44F90">
        <w:rPr>
          <w:b/>
          <w:bCs/>
          <w:rtl/>
        </w:rPr>
        <w:lastRenderedPageBreak/>
        <w:t>על המציע למלא בטבלה שלהלן את ניסיונו ב</w:t>
      </w:r>
      <w:r w:rsidRPr="00CD0AA5">
        <w:rPr>
          <w:rFonts w:hint="cs"/>
          <w:b/>
          <w:bCs/>
          <w:rtl/>
        </w:rPr>
        <w:t xml:space="preserve">ביצוע פעילות של הכשרה הדרכה, קורסים, השתלמויות, הטמעה של ידע אצל גורמים מטפלים בשטח, פיתוח ידע או כתיבת תורה מקצועית (להלן </w:t>
      </w:r>
      <w:r w:rsidRPr="00CD0AA5">
        <w:rPr>
          <w:b/>
          <w:bCs/>
          <w:rtl/>
        </w:rPr>
        <w:t>–</w:t>
      </w:r>
      <w:r w:rsidRPr="00CD0AA5">
        <w:rPr>
          <w:rFonts w:hint="cs"/>
          <w:b/>
          <w:bCs/>
          <w:rtl/>
        </w:rPr>
        <w:t xml:space="preserve"> </w:t>
      </w:r>
      <w:r w:rsidRPr="00D44F90">
        <w:rPr>
          <w:rFonts w:hint="cs"/>
          <w:b/>
          <w:bCs/>
          <w:rtl/>
        </w:rPr>
        <w:t>פעילות הכשרה</w:t>
      </w:r>
      <w:r w:rsidRPr="00CD0AA5">
        <w:rPr>
          <w:rFonts w:hint="cs"/>
          <w:b/>
          <w:bCs/>
          <w:rtl/>
        </w:rPr>
        <w:t xml:space="preserve">) </w:t>
      </w:r>
      <w:r w:rsidRPr="00D44F90">
        <w:rPr>
          <w:rFonts w:hint="cs"/>
          <w:b/>
          <w:bCs/>
          <w:rtl/>
        </w:rPr>
        <w:t>בתחומי חברה ורווחה</w:t>
      </w:r>
      <w:r w:rsidRPr="00CD0AA5">
        <w:rPr>
          <w:rFonts w:hint="cs"/>
          <w:b/>
          <w:bCs/>
          <w:rtl/>
        </w:rPr>
        <w:t xml:space="preserve"> במשך שלוש שנים </w:t>
      </w:r>
      <w:r w:rsidRPr="00CD0AA5">
        <w:rPr>
          <w:b/>
          <w:bCs/>
          <w:rtl/>
        </w:rPr>
        <w:t xml:space="preserve">במהלך </w:t>
      </w:r>
      <w:r w:rsidRPr="00CD0AA5">
        <w:rPr>
          <w:rFonts w:hint="cs"/>
          <w:b/>
          <w:bCs/>
          <w:rtl/>
        </w:rPr>
        <w:t>חמש</w:t>
      </w:r>
      <w:r w:rsidRPr="00CD0AA5">
        <w:rPr>
          <w:b/>
          <w:bCs/>
          <w:rtl/>
        </w:rPr>
        <w:t xml:space="preserve"> השנים האחרונות הקודמות למועד האחרון להגשת ההצעות</w:t>
      </w:r>
      <w:r w:rsidRPr="00D44F90">
        <w:rPr>
          <w:b/>
          <w:bCs/>
          <w:rtl/>
        </w:rPr>
        <w:t xml:space="preserve"> (</w:t>
      </w:r>
      <w:r w:rsidRPr="00D44F90">
        <w:rPr>
          <w:rFonts w:hint="cs"/>
          <w:b/>
          <w:bCs/>
          <w:rtl/>
        </w:rPr>
        <w:t xml:space="preserve">אמת מידה </w:t>
      </w:r>
      <w:r>
        <w:rPr>
          <w:b/>
          <w:bCs/>
          <w:cs/>
        </w:rPr>
        <w:t>‎</w:t>
      </w:r>
      <w:r>
        <w:rPr>
          <w:b/>
          <w:bCs/>
        </w:rPr>
        <w:t>1.3</w:t>
      </w:r>
      <w:r w:rsidRPr="00D44F90">
        <w:rPr>
          <w:b/>
          <w:bCs/>
          <w:rtl/>
        </w:rPr>
        <w:t>):</w:t>
      </w:r>
    </w:p>
    <w:tbl>
      <w:tblPr>
        <w:tblStyle w:val="afe"/>
        <w:bidiVisual/>
        <w:tblW w:w="14543" w:type="dxa"/>
        <w:tblInd w:w="-41" w:type="dxa"/>
        <w:tblLook w:val="0000" w:firstRow="0" w:lastRow="0" w:firstColumn="0" w:lastColumn="0" w:noHBand="0" w:noVBand="0"/>
        <w:tblCaption w:val="טבלאות לפירוט ניסיון (למילוי)"/>
        <w:tblDescription w:val="טבלאות לפירוט ניסיון (למילוי)"/>
      </w:tblPr>
      <w:tblGrid>
        <w:gridCol w:w="1561"/>
        <w:gridCol w:w="1959"/>
        <w:gridCol w:w="1559"/>
        <w:gridCol w:w="1100"/>
        <w:gridCol w:w="1452"/>
        <w:gridCol w:w="2203"/>
        <w:gridCol w:w="995"/>
        <w:gridCol w:w="995"/>
        <w:gridCol w:w="863"/>
        <w:gridCol w:w="902"/>
        <w:gridCol w:w="954"/>
      </w:tblGrid>
      <w:tr w:rsidR="00DE0918" w:rsidRPr="00D44F90" w:rsidTr="000F0C15">
        <w:trPr>
          <w:trHeight w:val="473"/>
          <w:tblHeader/>
        </w:trPr>
        <w:tc>
          <w:tcPr>
            <w:tcW w:w="1561" w:type="dxa"/>
          </w:tcPr>
          <w:p w:rsidR="00DE0918" w:rsidRPr="00D44F90" w:rsidRDefault="00DE0918" w:rsidP="000F0C15">
            <w:pPr>
              <w:spacing w:line="240" w:lineRule="auto"/>
              <w:jc w:val="center"/>
              <w:rPr>
                <w:b/>
                <w:bCs/>
                <w:szCs w:val="20"/>
                <w:rtl/>
              </w:rPr>
            </w:pPr>
            <w:r w:rsidRPr="00D44F90">
              <w:rPr>
                <w:b/>
                <w:bCs/>
                <w:szCs w:val="20"/>
                <w:rtl/>
              </w:rPr>
              <w:t>שם הגוף / הארגון לו ניתן השירות</w:t>
            </w:r>
          </w:p>
        </w:tc>
        <w:tc>
          <w:tcPr>
            <w:tcW w:w="1959" w:type="dxa"/>
          </w:tcPr>
          <w:p w:rsidR="00DE0918" w:rsidRPr="00D44F90" w:rsidRDefault="00DE0918" w:rsidP="000F0C15">
            <w:pPr>
              <w:spacing w:line="240" w:lineRule="auto"/>
              <w:jc w:val="center"/>
              <w:rPr>
                <w:b/>
                <w:bCs/>
                <w:szCs w:val="20"/>
                <w:rtl/>
              </w:rPr>
            </w:pPr>
            <w:r w:rsidRPr="00D44F90">
              <w:rPr>
                <w:b/>
                <w:bCs/>
                <w:szCs w:val="20"/>
                <w:rtl/>
              </w:rPr>
              <w:t>פרטים בדבר השירותים או מהות השירות שניתן על-ידי המציע</w:t>
            </w:r>
          </w:p>
        </w:tc>
        <w:tc>
          <w:tcPr>
            <w:tcW w:w="1559" w:type="dxa"/>
          </w:tcPr>
          <w:p w:rsidR="00DE0918" w:rsidRPr="00D44F90" w:rsidRDefault="00DE0918" w:rsidP="000F0C15">
            <w:pPr>
              <w:spacing w:line="240" w:lineRule="auto"/>
              <w:jc w:val="center"/>
              <w:rPr>
                <w:b/>
                <w:bCs/>
                <w:szCs w:val="20"/>
                <w:rtl/>
              </w:rPr>
            </w:pPr>
            <w:r w:rsidRPr="00D44F90">
              <w:rPr>
                <w:rFonts w:hint="cs"/>
                <w:b/>
                <w:bCs/>
                <w:szCs w:val="20"/>
                <w:rtl/>
              </w:rPr>
              <w:t>תחום פעולת ההכשרה</w:t>
            </w:r>
          </w:p>
        </w:tc>
        <w:tc>
          <w:tcPr>
            <w:tcW w:w="1100" w:type="dxa"/>
          </w:tcPr>
          <w:p w:rsidR="00DE0918" w:rsidRPr="00D44F90" w:rsidRDefault="00DE0918" w:rsidP="000F0C15">
            <w:pPr>
              <w:spacing w:line="240" w:lineRule="auto"/>
              <w:jc w:val="center"/>
              <w:rPr>
                <w:b/>
                <w:bCs/>
                <w:szCs w:val="20"/>
                <w:rtl/>
              </w:rPr>
            </w:pPr>
            <w:r w:rsidRPr="00D44F90">
              <w:rPr>
                <w:rFonts w:hint="cs"/>
                <w:b/>
                <w:bCs/>
                <w:szCs w:val="20"/>
                <w:rtl/>
              </w:rPr>
              <w:t>מספר פעילויות ההכשרה בכל שנה</w:t>
            </w:r>
          </w:p>
        </w:tc>
        <w:tc>
          <w:tcPr>
            <w:tcW w:w="1452" w:type="dxa"/>
          </w:tcPr>
          <w:p w:rsidR="00DE0918" w:rsidRPr="00D44F90" w:rsidRDefault="00DE0918" w:rsidP="000F0C15">
            <w:pPr>
              <w:spacing w:line="240" w:lineRule="auto"/>
              <w:jc w:val="center"/>
              <w:rPr>
                <w:b/>
                <w:bCs/>
                <w:szCs w:val="20"/>
                <w:rtl/>
              </w:rPr>
            </w:pPr>
            <w:r w:rsidRPr="00D44F90">
              <w:rPr>
                <w:rFonts w:hint="cs"/>
                <w:b/>
                <w:bCs/>
                <w:szCs w:val="20"/>
                <w:rtl/>
              </w:rPr>
              <w:t>היקף פעילויות ההכשרה בשעות אקדמאיות</w:t>
            </w:r>
          </w:p>
        </w:tc>
        <w:tc>
          <w:tcPr>
            <w:tcW w:w="2203" w:type="dxa"/>
          </w:tcPr>
          <w:p w:rsidR="00DE0918" w:rsidRPr="00D44F90" w:rsidRDefault="00DE0918" w:rsidP="000F0C15">
            <w:pPr>
              <w:spacing w:line="240" w:lineRule="auto"/>
              <w:jc w:val="center"/>
              <w:rPr>
                <w:b/>
                <w:bCs/>
                <w:szCs w:val="20"/>
                <w:rtl/>
              </w:rPr>
            </w:pPr>
            <w:r w:rsidRPr="00D44F90">
              <w:rPr>
                <w:b/>
                <w:bCs/>
                <w:szCs w:val="20"/>
                <w:rtl/>
              </w:rPr>
              <w:t xml:space="preserve">האם הניסיון מתקיים במציע / בבעל השליטה /מנכ"ל </w:t>
            </w:r>
            <w:r w:rsidRPr="00D44F90">
              <w:rPr>
                <w:b/>
                <w:bCs/>
                <w:sz w:val="20"/>
                <w:szCs w:val="20"/>
                <w:rtl/>
              </w:rPr>
              <w:t>ה</w:t>
            </w:r>
            <w:r w:rsidRPr="00CD0AA5">
              <w:rPr>
                <w:b/>
                <w:bCs/>
                <w:sz w:val="20"/>
                <w:szCs w:val="20"/>
                <w:rtl/>
              </w:rPr>
              <w:t>מציע</w:t>
            </w:r>
            <w:r w:rsidRPr="00D44F90">
              <w:rPr>
                <w:b/>
                <w:bCs/>
                <w:szCs w:val="20"/>
                <w:rtl/>
              </w:rPr>
              <w:t xml:space="preserve"> </w:t>
            </w:r>
            <w:r w:rsidRPr="00D44F90">
              <w:rPr>
                <w:sz w:val="18"/>
                <w:szCs w:val="14"/>
                <w:rtl/>
              </w:rPr>
              <w:t>(אם בבעל השליטה / מנכ"ל – יש לציין את שמו)</w:t>
            </w:r>
          </w:p>
        </w:tc>
        <w:tc>
          <w:tcPr>
            <w:tcW w:w="995" w:type="dxa"/>
          </w:tcPr>
          <w:p w:rsidR="00DE0918" w:rsidRPr="00D44F90" w:rsidRDefault="00DE0918" w:rsidP="000F0C15">
            <w:pPr>
              <w:spacing w:line="240" w:lineRule="auto"/>
              <w:jc w:val="center"/>
              <w:rPr>
                <w:b/>
                <w:bCs/>
                <w:szCs w:val="20"/>
                <w:rtl/>
              </w:rPr>
            </w:pPr>
            <w:r w:rsidRPr="00D44F90">
              <w:rPr>
                <w:rFonts w:hint="cs"/>
                <w:b/>
                <w:bCs/>
                <w:szCs w:val="20"/>
                <w:rtl/>
              </w:rPr>
              <w:t>מועד תחילת אספקת השירות</w:t>
            </w:r>
          </w:p>
        </w:tc>
        <w:tc>
          <w:tcPr>
            <w:tcW w:w="995" w:type="dxa"/>
          </w:tcPr>
          <w:p w:rsidR="00DE0918" w:rsidRPr="00D44F90" w:rsidRDefault="00DE0918" w:rsidP="000F0C15">
            <w:pPr>
              <w:spacing w:line="240" w:lineRule="auto"/>
              <w:jc w:val="center"/>
              <w:rPr>
                <w:b/>
                <w:bCs/>
                <w:szCs w:val="20"/>
                <w:rtl/>
              </w:rPr>
            </w:pPr>
            <w:r w:rsidRPr="00D44F90">
              <w:rPr>
                <w:rFonts w:hint="cs"/>
                <w:b/>
                <w:bCs/>
                <w:szCs w:val="20"/>
                <w:rtl/>
              </w:rPr>
              <w:t>מועד סיום אספקת השירות</w:t>
            </w:r>
          </w:p>
        </w:tc>
        <w:tc>
          <w:tcPr>
            <w:tcW w:w="863" w:type="dxa"/>
          </w:tcPr>
          <w:p w:rsidR="00DE0918" w:rsidRPr="00D44F90" w:rsidRDefault="00DE0918" w:rsidP="000F0C15">
            <w:pPr>
              <w:spacing w:line="240" w:lineRule="auto"/>
              <w:jc w:val="center"/>
              <w:rPr>
                <w:b/>
                <w:bCs/>
                <w:szCs w:val="20"/>
                <w:rtl/>
              </w:rPr>
            </w:pPr>
            <w:r w:rsidRPr="00D44F90">
              <w:rPr>
                <w:b/>
                <w:bCs/>
                <w:szCs w:val="20"/>
                <w:rtl/>
              </w:rPr>
              <w:t>שם איש קשר</w:t>
            </w:r>
          </w:p>
        </w:tc>
        <w:tc>
          <w:tcPr>
            <w:tcW w:w="902" w:type="dxa"/>
          </w:tcPr>
          <w:p w:rsidR="00DE0918" w:rsidRPr="00D44F90" w:rsidRDefault="00DE0918" w:rsidP="000F0C15">
            <w:pPr>
              <w:spacing w:line="240" w:lineRule="auto"/>
              <w:jc w:val="center"/>
              <w:rPr>
                <w:b/>
                <w:bCs/>
                <w:szCs w:val="20"/>
                <w:rtl/>
              </w:rPr>
            </w:pPr>
            <w:r w:rsidRPr="00D44F90">
              <w:rPr>
                <w:b/>
                <w:bCs/>
                <w:szCs w:val="20"/>
                <w:rtl/>
              </w:rPr>
              <w:t>טלפון נייח ונייד</w:t>
            </w:r>
          </w:p>
        </w:tc>
        <w:tc>
          <w:tcPr>
            <w:tcW w:w="954" w:type="dxa"/>
          </w:tcPr>
          <w:p w:rsidR="00DE0918" w:rsidRPr="00D44F90" w:rsidRDefault="00DE0918" w:rsidP="000F0C15">
            <w:pPr>
              <w:spacing w:line="240" w:lineRule="auto"/>
              <w:jc w:val="center"/>
              <w:rPr>
                <w:b/>
                <w:bCs/>
                <w:szCs w:val="20"/>
                <w:rtl/>
              </w:rPr>
            </w:pPr>
            <w:r w:rsidRPr="00D44F90">
              <w:rPr>
                <w:b/>
                <w:bCs/>
                <w:szCs w:val="20"/>
                <w:rtl/>
              </w:rPr>
              <w:t>תפקיד</w:t>
            </w:r>
          </w:p>
        </w:tc>
      </w:tr>
      <w:tr w:rsidR="00DE0918" w:rsidRPr="00D44F90" w:rsidTr="000F0C15">
        <w:trPr>
          <w:trHeight w:val="371"/>
        </w:trPr>
        <w:tc>
          <w:tcPr>
            <w:tcW w:w="1561" w:type="dxa"/>
          </w:tcPr>
          <w:p w:rsidR="00DE0918" w:rsidRPr="00D44F90" w:rsidRDefault="00DE0918" w:rsidP="000F0C15">
            <w:pPr>
              <w:spacing w:line="240" w:lineRule="auto"/>
              <w:rPr>
                <w:szCs w:val="20"/>
                <w:rtl/>
              </w:rPr>
            </w:pPr>
          </w:p>
        </w:tc>
        <w:tc>
          <w:tcPr>
            <w:tcW w:w="1959" w:type="dxa"/>
          </w:tcPr>
          <w:p w:rsidR="00DE0918" w:rsidRPr="00D44F90" w:rsidRDefault="00DE0918" w:rsidP="000F0C15">
            <w:pPr>
              <w:spacing w:line="240" w:lineRule="auto"/>
              <w:rPr>
                <w:szCs w:val="20"/>
                <w:rtl/>
              </w:rPr>
            </w:pPr>
          </w:p>
        </w:tc>
        <w:tc>
          <w:tcPr>
            <w:tcW w:w="1559" w:type="dxa"/>
          </w:tcPr>
          <w:p w:rsidR="00DE0918" w:rsidRPr="00D44F90" w:rsidRDefault="00DE0918" w:rsidP="000F0C15">
            <w:pPr>
              <w:spacing w:line="240" w:lineRule="auto"/>
              <w:rPr>
                <w:szCs w:val="20"/>
                <w:rtl/>
              </w:rPr>
            </w:pPr>
          </w:p>
        </w:tc>
        <w:tc>
          <w:tcPr>
            <w:tcW w:w="1100" w:type="dxa"/>
          </w:tcPr>
          <w:p w:rsidR="00DE0918" w:rsidRPr="00D44F90" w:rsidRDefault="00DE0918" w:rsidP="000F0C15">
            <w:pPr>
              <w:spacing w:line="240" w:lineRule="auto"/>
              <w:rPr>
                <w:szCs w:val="20"/>
                <w:rtl/>
              </w:rPr>
            </w:pPr>
          </w:p>
        </w:tc>
        <w:tc>
          <w:tcPr>
            <w:tcW w:w="1452" w:type="dxa"/>
          </w:tcPr>
          <w:p w:rsidR="00DE0918" w:rsidRPr="00D44F90" w:rsidRDefault="00DE0918" w:rsidP="000F0C15">
            <w:pPr>
              <w:spacing w:line="240" w:lineRule="auto"/>
              <w:rPr>
                <w:szCs w:val="20"/>
                <w:rtl/>
              </w:rPr>
            </w:pPr>
          </w:p>
        </w:tc>
        <w:tc>
          <w:tcPr>
            <w:tcW w:w="2203"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63" w:type="dxa"/>
          </w:tcPr>
          <w:p w:rsidR="00DE0918" w:rsidRPr="00D44F90" w:rsidRDefault="00DE0918" w:rsidP="000F0C15">
            <w:pPr>
              <w:spacing w:line="240" w:lineRule="auto"/>
              <w:rPr>
                <w:szCs w:val="20"/>
                <w:rtl/>
              </w:rPr>
            </w:pPr>
          </w:p>
        </w:tc>
        <w:tc>
          <w:tcPr>
            <w:tcW w:w="902" w:type="dxa"/>
          </w:tcPr>
          <w:p w:rsidR="00DE0918" w:rsidRPr="00D44F90" w:rsidRDefault="00DE0918" w:rsidP="000F0C15">
            <w:pPr>
              <w:spacing w:line="240" w:lineRule="auto"/>
              <w:rPr>
                <w:szCs w:val="20"/>
                <w:rtl/>
              </w:rPr>
            </w:pPr>
          </w:p>
        </w:tc>
        <w:tc>
          <w:tcPr>
            <w:tcW w:w="954" w:type="dxa"/>
          </w:tcPr>
          <w:p w:rsidR="00DE0918" w:rsidRPr="00D44F90" w:rsidRDefault="00DE0918" w:rsidP="000F0C15">
            <w:pPr>
              <w:spacing w:line="240" w:lineRule="auto"/>
              <w:rPr>
                <w:szCs w:val="20"/>
                <w:rtl/>
              </w:rPr>
            </w:pPr>
          </w:p>
        </w:tc>
      </w:tr>
      <w:tr w:rsidR="00DE0918" w:rsidRPr="00D44F90" w:rsidTr="000F0C15">
        <w:trPr>
          <w:trHeight w:val="409"/>
        </w:trPr>
        <w:tc>
          <w:tcPr>
            <w:tcW w:w="1561" w:type="dxa"/>
          </w:tcPr>
          <w:p w:rsidR="00DE0918" w:rsidRPr="00D44F90" w:rsidRDefault="00DE0918" w:rsidP="000F0C15">
            <w:pPr>
              <w:spacing w:line="240" w:lineRule="auto"/>
              <w:rPr>
                <w:szCs w:val="20"/>
                <w:rtl/>
              </w:rPr>
            </w:pPr>
          </w:p>
        </w:tc>
        <w:tc>
          <w:tcPr>
            <w:tcW w:w="1959" w:type="dxa"/>
          </w:tcPr>
          <w:p w:rsidR="00DE0918" w:rsidRPr="00D44F90" w:rsidRDefault="00DE0918" w:rsidP="000F0C15">
            <w:pPr>
              <w:spacing w:line="240" w:lineRule="auto"/>
              <w:rPr>
                <w:szCs w:val="20"/>
                <w:rtl/>
              </w:rPr>
            </w:pPr>
          </w:p>
        </w:tc>
        <w:tc>
          <w:tcPr>
            <w:tcW w:w="1559" w:type="dxa"/>
          </w:tcPr>
          <w:p w:rsidR="00DE0918" w:rsidRPr="00D44F90" w:rsidRDefault="00DE0918" w:rsidP="000F0C15">
            <w:pPr>
              <w:spacing w:line="240" w:lineRule="auto"/>
              <w:rPr>
                <w:szCs w:val="20"/>
                <w:rtl/>
              </w:rPr>
            </w:pPr>
          </w:p>
        </w:tc>
        <w:tc>
          <w:tcPr>
            <w:tcW w:w="1100" w:type="dxa"/>
          </w:tcPr>
          <w:p w:rsidR="00DE0918" w:rsidRPr="00D44F90" w:rsidRDefault="00DE0918" w:rsidP="000F0C15">
            <w:pPr>
              <w:spacing w:line="240" w:lineRule="auto"/>
              <w:rPr>
                <w:szCs w:val="20"/>
                <w:rtl/>
              </w:rPr>
            </w:pPr>
          </w:p>
        </w:tc>
        <w:tc>
          <w:tcPr>
            <w:tcW w:w="1452" w:type="dxa"/>
          </w:tcPr>
          <w:p w:rsidR="00DE0918" w:rsidRPr="00D44F90" w:rsidRDefault="00DE0918" w:rsidP="000F0C15">
            <w:pPr>
              <w:spacing w:line="240" w:lineRule="auto"/>
              <w:rPr>
                <w:szCs w:val="20"/>
                <w:rtl/>
              </w:rPr>
            </w:pPr>
          </w:p>
        </w:tc>
        <w:tc>
          <w:tcPr>
            <w:tcW w:w="2203"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63" w:type="dxa"/>
          </w:tcPr>
          <w:p w:rsidR="00DE0918" w:rsidRPr="00D44F90" w:rsidRDefault="00DE0918" w:rsidP="000F0C15">
            <w:pPr>
              <w:spacing w:line="240" w:lineRule="auto"/>
              <w:rPr>
                <w:szCs w:val="20"/>
                <w:rtl/>
              </w:rPr>
            </w:pPr>
          </w:p>
        </w:tc>
        <w:tc>
          <w:tcPr>
            <w:tcW w:w="902" w:type="dxa"/>
          </w:tcPr>
          <w:p w:rsidR="00DE0918" w:rsidRPr="00D44F90" w:rsidRDefault="00DE0918" w:rsidP="000F0C15">
            <w:pPr>
              <w:spacing w:line="240" w:lineRule="auto"/>
              <w:rPr>
                <w:szCs w:val="20"/>
                <w:rtl/>
              </w:rPr>
            </w:pPr>
          </w:p>
        </w:tc>
        <w:tc>
          <w:tcPr>
            <w:tcW w:w="954" w:type="dxa"/>
          </w:tcPr>
          <w:p w:rsidR="00DE0918" w:rsidRPr="00D44F90" w:rsidRDefault="00DE0918" w:rsidP="000F0C15">
            <w:pPr>
              <w:spacing w:line="240" w:lineRule="auto"/>
              <w:rPr>
                <w:szCs w:val="20"/>
                <w:rtl/>
              </w:rPr>
            </w:pPr>
          </w:p>
        </w:tc>
      </w:tr>
      <w:tr w:rsidR="00DE0918" w:rsidRPr="00D44F90" w:rsidTr="000F0C15">
        <w:trPr>
          <w:trHeight w:val="411"/>
        </w:trPr>
        <w:tc>
          <w:tcPr>
            <w:tcW w:w="1561" w:type="dxa"/>
          </w:tcPr>
          <w:p w:rsidR="00DE0918" w:rsidRPr="00D44F90" w:rsidRDefault="00DE0918" w:rsidP="000F0C15">
            <w:pPr>
              <w:spacing w:line="240" w:lineRule="auto"/>
              <w:rPr>
                <w:szCs w:val="20"/>
                <w:rtl/>
              </w:rPr>
            </w:pPr>
          </w:p>
        </w:tc>
        <w:tc>
          <w:tcPr>
            <w:tcW w:w="1959" w:type="dxa"/>
          </w:tcPr>
          <w:p w:rsidR="00DE0918" w:rsidRPr="00D44F90" w:rsidRDefault="00DE0918" w:rsidP="000F0C15">
            <w:pPr>
              <w:spacing w:line="240" w:lineRule="auto"/>
              <w:rPr>
                <w:szCs w:val="20"/>
                <w:rtl/>
              </w:rPr>
            </w:pPr>
          </w:p>
        </w:tc>
        <w:tc>
          <w:tcPr>
            <w:tcW w:w="1559" w:type="dxa"/>
          </w:tcPr>
          <w:p w:rsidR="00DE0918" w:rsidRPr="00D44F90" w:rsidRDefault="00DE0918" w:rsidP="000F0C15">
            <w:pPr>
              <w:spacing w:line="240" w:lineRule="auto"/>
              <w:rPr>
                <w:szCs w:val="20"/>
                <w:rtl/>
              </w:rPr>
            </w:pPr>
          </w:p>
        </w:tc>
        <w:tc>
          <w:tcPr>
            <w:tcW w:w="1100" w:type="dxa"/>
          </w:tcPr>
          <w:p w:rsidR="00DE0918" w:rsidRPr="00D44F90" w:rsidRDefault="00DE0918" w:rsidP="000F0C15">
            <w:pPr>
              <w:spacing w:line="240" w:lineRule="auto"/>
              <w:rPr>
                <w:szCs w:val="20"/>
                <w:rtl/>
              </w:rPr>
            </w:pPr>
          </w:p>
        </w:tc>
        <w:tc>
          <w:tcPr>
            <w:tcW w:w="1452" w:type="dxa"/>
          </w:tcPr>
          <w:p w:rsidR="00DE0918" w:rsidRPr="00D44F90" w:rsidRDefault="00DE0918" w:rsidP="000F0C15">
            <w:pPr>
              <w:spacing w:line="240" w:lineRule="auto"/>
              <w:rPr>
                <w:szCs w:val="20"/>
                <w:rtl/>
              </w:rPr>
            </w:pPr>
          </w:p>
        </w:tc>
        <w:tc>
          <w:tcPr>
            <w:tcW w:w="2203"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63" w:type="dxa"/>
          </w:tcPr>
          <w:p w:rsidR="00DE0918" w:rsidRPr="00D44F90" w:rsidRDefault="00DE0918" w:rsidP="000F0C15">
            <w:pPr>
              <w:spacing w:line="240" w:lineRule="auto"/>
              <w:rPr>
                <w:szCs w:val="20"/>
                <w:rtl/>
              </w:rPr>
            </w:pPr>
          </w:p>
        </w:tc>
        <w:tc>
          <w:tcPr>
            <w:tcW w:w="902" w:type="dxa"/>
          </w:tcPr>
          <w:p w:rsidR="00DE0918" w:rsidRPr="00D44F90" w:rsidRDefault="00DE0918" w:rsidP="000F0C15">
            <w:pPr>
              <w:spacing w:line="240" w:lineRule="auto"/>
              <w:rPr>
                <w:szCs w:val="20"/>
                <w:rtl/>
              </w:rPr>
            </w:pPr>
          </w:p>
        </w:tc>
        <w:tc>
          <w:tcPr>
            <w:tcW w:w="954" w:type="dxa"/>
          </w:tcPr>
          <w:p w:rsidR="00DE0918" w:rsidRPr="00D44F90" w:rsidRDefault="00DE0918" w:rsidP="000F0C15">
            <w:pPr>
              <w:spacing w:line="240" w:lineRule="auto"/>
              <w:rPr>
                <w:szCs w:val="20"/>
                <w:rtl/>
              </w:rPr>
            </w:pPr>
          </w:p>
        </w:tc>
      </w:tr>
      <w:tr w:rsidR="00DE0918" w:rsidRPr="00D44F90" w:rsidTr="000F0C15">
        <w:trPr>
          <w:trHeight w:val="417"/>
        </w:trPr>
        <w:tc>
          <w:tcPr>
            <w:tcW w:w="1561" w:type="dxa"/>
          </w:tcPr>
          <w:p w:rsidR="00DE0918" w:rsidRPr="00D44F90" w:rsidRDefault="00DE0918" w:rsidP="000F0C15">
            <w:pPr>
              <w:spacing w:line="240" w:lineRule="auto"/>
              <w:rPr>
                <w:szCs w:val="20"/>
                <w:rtl/>
              </w:rPr>
            </w:pPr>
          </w:p>
        </w:tc>
        <w:tc>
          <w:tcPr>
            <w:tcW w:w="1959" w:type="dxa"/>
          </w:tcPr>
          <w:p w:rsidR="00DE0918" w:rsidRPr="00D44F90" w:rsidRDefault="00DE0918" w:rsidP="000F0C15">
            <w:pPr>
              <w:spacing w:line="240" w:lineRule="auto"/>
              <w:rPr>
                <w:szCs w:val="20"/>
                <w:rtl/>
              </w:rPr>
            </w:pPr>
          </w:p>
        </w:tc>
        <w:tc>
          <w:tcPr>
            <w:tcW w:w="1559" w:type="dxa"/>
          </w:tcPr>
          <w:p w:rsidR="00DE0918" w:rsidRPr="00D44F90" w:rsidRDefault="00DE0918" w:rsidP="000F0C15">
            <w:pPr>
              <w:spacing w:line="240" w:lineRule="auto"/>
              <w:rPr>
                <w:szCs w:val="20"/>
                <w:rtl/>
              </w:rPr>
            </w:pPr>
          </w:p>
        </w:tc>
        <w:tc>
          <w:tcPr>
            <w:tcW w:w="1100" w:type="dxa"/>
          </w:tcPr>
          <w:p w:rsidR="00DE0918" w:rsidRPr="00D44F90" w:rsidRDefault="00DE0918" w:rsidP="000F0C15">
            <w:pPr>
              <w:spacing w:line="240" w:lineRule="auto"/>
              <w:rPr>
                <w:szCs w:val="20"/>
                <w:rtl/>
              </w:rPr>
            </w:pPr>
          </w:p>
        </w:tc>
        <w:tc>
          <w:tcPr>
            <w:tcW w:w="1452" w:type="dxa"/>
          </w:tcPr>
          <w:p w:rsidR="00DE0918" w:rsidRPr="00D44F90" w:rsidRDefault="00DE0918" w:rsidP="000F0C15">
            <w:pPr>
              <w:spacing w:line="240" w:lineRule="auto"/>
              <w:rPr>
                <w:szCs w:val="20"/>
                <w:rtl/>
              </w:rPr>
            </w:pPr>
          </w:p>
        </w:tc>
        <w:tc>
          <w:tcPr>
            <w:tcW w:w="2203"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63" w:type="dxa"/>
          </w:tcPr>
          <w:p w:rsidR="00DE0918" w:rsidRPr="00D44F90" w:rsidRDefault="00DE0918" w:rsidP="000F0C15">
            <w:pPr>
              <w:spacing w:line="240" w:lineRule="auto"/>
              <w:rPr>
                <w:szCs w:val="20"/>
                <w:rtl/>
              </w:rPr>
            </w:pPr>
          </w:p>
        </w:tc>
        <w:tc>
          <w:tcPr>
            <w:tcW w:w="902" w:type="dxa"/>
          </w:tcPr>
          <w:p w:rsidR="00DE0918" w:rsidRPr="00D44F90" w:rsidRDefault="00DE0918" w:rsidP="000F0C15">
            <w:pPr>
              <w:spacing w:line="240" w:lineRule="auto"/>
              <w:rPr>
                <w:szCs w:val="20"/>
                <w:rtl/>
              </w:rPr>
            </w:pPr>
          </w:p>
        </w:tc>
        <w:tc>
          <w:tcPr>
            <w:tcW w:w="954" w:type="dxa"/>
          </w:tcPr>
          <w:p w:rsidR="00DE0918" w:rsidRPr="00D44F90" w:rsidRDefault="00DE0918" w:rsidP="000F0C15">
            <w:pPr>
              <w:spacing w:line="240" w:lineRule="auto"/>
              <w:rPr>
                <w:szCs w:val="20"/>
                <w:rtl/>
              </w:rPr>
            </w:pPr>
          </w:p>
        </w:tc>
      </w:tr>
      <w:tr w:rsidR="00DE0918" w:rsidRPr="00D44F90" w:rsidTr="000F0C15">
        <w:trPr>
          <w:trHeight w:val="417"/>
        </w:trPr>
        <w:tc>
          <w:tcPr>
            <w:tcW w:w="1561" w:type="dxa"/>
          </w:tcPr>
          <w:p w:rsidR="00DE0918" w:rsidRPr="00D44F90" w:rsidRDefault="00DE0918" w:rsidP="000F0C15">
            <w:pPr>
              <w:spacing w:line="240" w:lineRule="auto"/>
              <w:rPr>
                <w:szCs w:val="20"/>
                <w:rtl/>
              </w:rPr>
            </w:pPr>
          </w:p>
        </w:tc>
        <w:tc>
          <w:tcPr>
            <w:tcW w:w="1959" w:type="dxa"/>
          </w:tcPr>
          <w:p w:rsidR="00DE0918" w:rsidRPr="00D44F90" w:rsidRDefault="00DE0918" w:rsidP="000F0C15">
            <w:pPr>
              <w:spacing w:line="240" w:lineRule="auto"/>
              <w:rPr>
                <w:szCs w:val="20"/>
                <w:rtl/>
              </w:rPr>
            </w:pPr>
          </w:p>
        </w:tc>
        <w:tc>
          <w:tcPr>
            <w:tcW w:w="1559" w:type="dxa"/>
          </w:tcPr>
          <w:p w:rsidR="00DE0918" w:rsidRPr="00D44F90" w:rsidRDefault="00DE0918" w:rsidP="000F0C15">
            <w:pPr>
              <w:spacing w:line="240" w:lineRule="auto"/>
              <w:rPr>
                <w:szCs w:val="20"/>
                <w:rtl/>
              </w:rPr>
            </w:pPr>
          </w:p>
        </w:tc>
        <w:tc>
          <w:tcPr>
            <w:tcW w:w="1100" w:type="dxa"/>
          </w:tcPr>
          <w:p w:rsidR="00DE0918" w:rsidRPr="00D44F90" w:rsidRDefault="00DE0918" w:rsidP="000F0C15">
            <w:pPr>
              <w:spacing w:line="240" w:lineRule="auto"/>
              <w:rPr>
                <w:szCs w:val="20"/>
                <w:rtl/>
              </w:rPr>
            </w:pPr>
          </w:p>
        </w:tc>
        <w:tc>
          <w:tcPr>
            <w:tcW w:w="1452" w:type="dxa"/>
          </w:tcPr>
          <w:p w:rsidR="00DE0918" w:rsidRPr="00D44F90" w:rsidRDefault="00DE0918" w:rsidP="000F0C15">
            <w:pPr>
              <w:spacing w:line="240" w:lineRule="auto"/>
              <w:rPr>
                <w:szCs w:val="20"/>
                <w:rtl/>
              </w:rPr>
            </w:pPr>
          </w:p>
        </w:tc>
        <w:tc>
          <w:tcPr>
            <w:tcW w:w="2203"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63" w:type="dxa"/>
          </w:tcPr>
          <w:p w:rsidR="00DE0918" w:rsidRPr="00D44F90" w:rsidRDefault="00DE0918" w:rsidP="000F0C15">
            <w:pPr>
              <w:spacing w:line="240" w:lineRule="auto"/>
              <w:rPr>
                <w:szCs w:val="20"/>
                <w:rtl/>
              </w:rPr>
            </w:pPr>
          </w:p>
        </w:tc>
        <w:tc>
          <w:tcPr>
            <w:tcW w:w="902" w:type="dxa"/>
          </w:tcPr>
          <w:p w:rsidR="00DE0918" w:rsidRPr="00D44F90" w:rsidRDefault="00DE0918" w:rsidP="000F0C15">
            <w:pPr>
              <w:spacing w:line="240" w:lineRule="auto"/>
              <w:rPr>
                <w:szCs w:val="20"/>
                <w:rtl/>
              </w:rPr>
            </w:pPr>
          </w:p>
        </w:tc>
        <w:tc>
          <w:tcPr>
            <w:tcW w:w="954" w:type="dxa"/>
          </w:tcPr>
          <w:p w:rsidR="00DE0918" w:rsidRPr="00D44F90" w:rsidRDefault="00DE0918" w:rsidP="000F0C15">
            <w:pPr>
              <w:spacing w:line="240" w:lineRule="auto"/>
              <w:rPr>
                <w:szCs w:val="20"/>
                <w:rtl/>
              </w:rPr>
            </w:pPr>
          </w:p>
        </w:tc>
      </w:tr>
      <w:tr w:rsidR="00DE0918" w:rsidRPr="00D44F90" w:rsidTr="000F0C15">
        <w:trPr>
          <w:trHeight w:val="417"/>
        </w:trPr>
        <w:tc>
          <w:tcPr>
            <w:tcW w:w="1561" w:type="dxa"/>
          </w:tcPr>
          <w:p w:rsidR="00DE0918" w:rsidRPr="00D44F90" w:rsidRDefault="00DE0918" w:rsidP="000F0C15">
            <w:pPr>
              <w:spacing w:line="240" w:lineRule="auto"/>
              <w:rPr>
                <w:szCs w:val="20"/>
                <w:rtl/>
              </w:rPr>
            </w:pPr>
          </w:p>
        </w:tc>
        <w:tc>
          <w:tcPr>
            <w:tcW w:w="1959" w:type="dxa"/>
          </w:tcPr>
          <w:p w:rsidR="00DE0918" w:rsidRPr="00D44F90" w:rsidRDefault="00DE0918" w:rsidP="000F0C15">
            <w:pPr>
              <w:spacing w:line="240" w:lineRule="auto"/>
              <w:rPr>
                <w:szCs w:val="20"/>
                <w:rtl/>
              </w:rPr>
            </w:pPr>
          </w:p>
        </w:tc>
        <w:tc>
          <w:tcPr>
            <w:tcW w:w="1559" w:type="dxa"/>
          </w:tcPr>
          <w:p w:rsidR="00DE0918" w:rsidRPr="00D44F90" w:rsidRDefault="00DE0918" w:rsidP="000F0C15">
            <w:pPr>
              <w:spacing w:line="240" w:lineRule="auto"/>
              <w:rPr>
                <w:szCs w:val="20"/>
                <w:rtl/>
              </w:rPr>
            </w:pPr>
          </w:p>
        </w:tc>
        <w:tc>
          <w:tcPr>
            <w:tcW w:w="1100" w:type="dxa"/>
          </w:tcPr>
          <w:p w:rsidR="00DE0918" w:rsidRPr="00D44F90" w:rsidRDefault="00DE0918" w:rsidP="000F0C15">
            <w:pPr>
              <w:spacing w:line="240" w:lineRule="auto"/>
              <w:rPr>
                <w:szCs w:val="20"/>
                <w:rtl/>
              </w:rPr>
            </w:pPr>
          </w:p>
        </w:tc>
        <w:tc>
          <w:tcPr>
            <w:tcW w:w="1452" w:type="dxa"/>
          </w:tcPr>
          <w:p w:rsidR="00DE0918" w:rsidRPr="00D44F90" w:rsidRDefault="00DE0918" w:rsidP="000F0C15">
            <w:pPr>
              <w:spacing w:line="240" w:lineRule="auto"/>
              <w:rPr>
                <w:szCs w:val="20"/>
                <w:rtl/>
              </w:rPr>
            </w:pPr>
          </w:p>
        </w:tc>
        <w:tc>
          <w:tcPr>
            <w:tcW w:w="2203"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63" w:type="dxa"/>
          </w:tcPr>
          <w:p w:rsidR="00DE0918" w:rsidRPr="00D44F90" w:rsidRDefault="00DE0918" w:rsidP="000F0C15">
            <w:pPr>
              <w:spacing w:line="240" w:lineRule="auto"/>
              <w:rPr>
                <w:szCs w:val="20"/>
                <w:rtl/>
              </w:rPr>
            </w:pPr>
          </w:p>
        </w:tc>
        <w:tc>
          <w:tcPr>
            <w:tcW w:w="902" w:type="dxa"/>
          </w:tcPr>
          <w:p w:rsidR="00DE0918" w:rsidRPr="00D44F90" w:rsidRDefault="00DE0918" w:rsidP="000F0C15">
            <w:pPr>
              <w:spacing w:line="240" w:lineRule="auto"/>
              <w:rPr>
                <w:szCs w:val="20"/>
                <w:rtl/>
              </w:rPr>
            </w:pPr>
          </w:p>
        </w:tc>
        <w:tc>
          <w:tcPr>
            <w:tcW w:w="954" w:type="dxa"/>
          </w:tcPr>
          <w:p w:rsidR="00DE0918" w:rsidRPr="00D44F90" w:rsidRDefault="00DE0918" w:rsidP="000F0C15">
            <w:pPr>
              <w:spacing w:line="240" w:lineRule="auto"/>
              <w:rPr>
                <w:szCs w:val="20"/>
                <w:rtl/>
              </w:rPr>
            </w:pPr>
          </w:p>
        </w:tc>
      </w:tr>
      <w:tr w:rsidR="00DE0918" w:rsidRPr="00D44F90" w:rsidTr="000F0C15">
        <w:trPr>
          <w:trHeight w:val="417"/>
        </w:trPr>
        <w:tc>
          <w:tcPr>
            <w:tcW w:w="1561" w:type="dxa"/>
          </w:tcPr>
          <w:p w:rsidR="00DE0918" w:rsidRPr="00D44F90" w:rsidRDefault="00DE0918" w:rsidP="000F0C15">
            <w:pPr>
              <w:spacing w:line="240" w:lineRule="auto"/>
              <w:rPr>
                <w:szCs w:val="20"/>
                <w:rtl/>
              </w:rPr>
            </w:pPr>
          </w:p>
        </w:tc>
        <w:tc>
          <w:tcPr>
            <w:tcW w:w="1959" w:type="dxa"/>
          </w:tcPr>
          <w:p w:rsidR="00DE0918" w:rsidRPr="00D44F90" w:rsidRDefault="00DE0918" w:rsidP="000F0C15">
            <w:pPr>
              <w:spacing w:line="240" w:lineRule="auto"/>
              <w:rPr>
                <w:szCs w:val="20"/>
                <w:rtl/>
              </w:rPr>
            </w:pPr>
          </w:p>
        </w:tc>
        <w:tc>
          <w:tcPr>
            <w:tcW w:w="1559" w:type="dxa"/>
          </w:tcPr>
          <w:p w:rsidR="00DE0918" w:rsidRPr="00D44F90" w:rsidRDefault="00DE0918" w:rsidP="000F0C15">
            <w:pPr>
              <w:spacing w:line="240" w:lineRule="auto"/>
              <w:rPr>
                <w:szCs w:val="20"/>
                <w:rtl/>
              </w:rPr>
            </w:pPr>
          </w:p>
        </w:tc>
        <w:tc>
          <w:tcPr>
            <w:tcW w:w="1100" w:type="dxa"/>
          </w:tcPr>
          <w:p w:rsidR="00DE0918" w:rsidRPr="00D44F90" w:rsidRDefault="00DE0918" w:rsidP="000F0C15">
            <w:pPr>
              <w:spacing w:line="240" w:lineRule="auto"/>
              <w:rPr>
                <w:szCs w:val="20"/>
                <w:rtl/>
              </w:rPr>
            </w:pPr>
          </w:p>
        </w:tc>
        <w:tc>
          <w:tcPr>
            <w:tcW w:w="1452" w:type="dxa"/>
          </w:tcPr>
          <w:p w:rsidR="00DE0918" w:rsidRPr="00D44F90" w:rsidRDefault="00DE0918" w:rsidP="000F0C15">
            <w:pPr>
              <w:spacing w:line="240" w:lineRule="auto"/>
              <w:rPr>
                <w:szCs w:val="20"/>
                <w:rtl/>
              </w:rPr>
            </w:pPr>
          </w:p>
        </w:tc>
        <w:tc>
          <w:tcPr>
            <w:tcW w:w="2203"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63" w:type="dxa"/>
          </w:tcPr>
          <w:p w:rsidR="00DE0918" w:rsidRPr="00D44F90" w:rsidRDefault="00DE0918" w:rsidP="000F0C15">
            <w:pPr>
              <w:spacing w:line="240" w:lineRule="auto"/>
              <w:rPr>
                <w:szCs w:val="20"/>
                <w:rtl/>
              </w:rPr>
            </w:pPr>
          </w:p>
        </w:tc>
        <w:tc>
          <w:tcPr>
            <w:tcW w:w="902" w:type="dxa"/>
          </w:tcPr>
          <w:p w:rsidR="00DE0918" w:rsidRPr="00D44F90" w:rsidRDefault="00DE0918" w:rsidP="000F0C15">
            <w:pPr>
              <w:spacing w:line="240" w:lineRule="auto"/>
              <w:rPr>
                <w:szCs w:val="20"/>
                <w:rtl/>
              </w:rPr>
            </w:pPr>
          </w:p>
        </w:tc>
        <w:tc>
          <w:tcPr>
            <w:tcW w:w="954" w:type="dxa"/>
          </w:tcPr>
          <w:p w:rsidR="00DE0918" w:rsidRPr="00D44F90" w:rsidRDefault="00DE0918" w:rsidP="000F0C15">
            <w:pPr>
              <w:spacing w:line="240" w:lineRule="auto"/>
              <w:rPr>
                <w:szCs w:val="20"/>
                <w:rtl/>
              </w:rPr>
            </w:pPr>
          </w:p>
        </w:tc>
      </w:tr>
      <w:tr w:rsidR="00DE0918" w:rsidRPr="00D44F90" w:rsidTr="000F0C15">
        <w:trPr>
          <w:trHeight w:val="417"/>
        </w:trPr>
        <w:tc>
          <w:tcPr>
            <w:tcW w:w="1561" w:type="dxa"/>
          </w:tcPr>
          <w:p w:rsidR="00DE0918" w:rsidRPr="00D44F90" w:rsidRDefault="00DE0918" w:rsidP="000F0C15">
            <w:pPr>
              <w:spacing w:line="240" w:lineRule="auto"/>
              <w:rPr>
                <w:szCs w:val="20"/>
                <w:rtl/>
              </w:rPr>
            </w:pPr>
          </w:p>
        </w:tc>
        <w:tc>
          <w:tcPr>
            <w:tcW w:w="1959" w:type="dxa"/>
          </w:tcPr>
          <w:p w:rsidR="00DE0918" w:rsidRPr="00D44F90" w:rsidRDefault="00DE0918" w:rsidP="000F0C15">
            <w:pPr>
              <w:spacing w:line="240" w:lineRule="auto"/>
              <w:rPr>
                <w:szCs w:val="20"/>
                <w:rtl/>
              </w:rPr>
            </w:pPr>
          </w:p>
        </w:tc>
        <w:tc>
          <w:tcPr>
            <w:tcW w:w="1559" w:type="dxa"/>
          </w:tcPr>
          <w:p w:rsidR="00DE0918" w:rsidRPr="00D44F90" w:rsidRDefault="00DE0918" w:rsidP="000F0C15">
            <w:pPr>
              <w:spacing w:line="240" w:lineRule="auto"/>
              <w:rPr>
                <w:szCs w:val="20"/>
                <w:rtl/>
              </w:rPr>
            </w:pPr>
          </w:p>
        </w:tc>
        <w:tc>
          <w:tcPr>
            <w:tcW w:w="1100" w:type="dxa"/>
          </w:tcPr>
          <w:p w:rsidR="00DE0918" w:rsidRPr="00D44F90" w:rsidRDefault="00DE0918" w:rsidP="000F0C15">
            <w:pPr>
              <w:spacing w:line="240" w:lineRule="auto"/>
              <w:rPr>
                <w:szCs w:val="20"/>
                <w:rtl/>
              </w:rPr>
            </w:pPr>
          </w:p>
        </w:tc>
        <w:tc>
          <w:tcPr>
            <w:tcW w:w="1452" w:type="dxa"/>
          </w:tcPr>
          <w:p w:rsidR="00DE0918" w:rsidRPr="00D44F90" w:rsidRDefault="00DE0918" w:rsidP="000F0C15">
            <w:pPr>
              <w:spacing w:line="240" w:lineRule="auto"/>
              <w:rPr>
                <w:szCs w:val="20"/>
                <w:rtl/>
              </w:rPr>
            </w:pPr>
          </w:p>
        </w:tc>
        <w:tc>
          <w:tcPr>
            <w:tcW w:w="2203"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63" w:type="dxa"/>
          </w:tcPr>
          <w:p w:rsidR="00DE0918" w:rsidRPr="00D44F90" w:rsidRDefault="00DE0918" w:rsidP="000F0C15">
            <w:pPr>
              <w:spacing w:line="240" w:lineRule="auto"/>
              <w:rPr>
                <w:szCs w:val="20"/>
                <w:rtl/>
              </w:rPr>
            </w:pPr>
          </w:p>
        </w:tc>
        <w:tc>
          <w:tcPr>
            <w:tcW w:w="902" w:type="dxa"/>
          </w:tcPr>
          <w:p w:rsidR="00DE0918" w:rsidRPr="00D44F90" w:rsidRDefault="00DE0918" w:rsidP="000F0C15">
            <w:pPr>
              <w:spacing w:line="240" w:lineRule="auto"/>
              <w:rPr>
                <w:szCs w:val="20"/>
                <w:rtl/>
              </w:rPr>
            </w:pPr>
          </w:p>
        </w:tc>
        <w:tc>
          <w:tcPr>
            <w:tcW w:w="954" w:type="dxa"/>
          </w:tcPr>
          <w:p w:rsidR="00DE0918" w:rsidRPr="00D44F90" w:rsidRDefault="00DE0918" w:rsidP="000F0C15">
            <w:pPr>
              <w:spacing w:line="240" w:lineRule="auto"/>
              <w:rPr>
                <w:szCs w:val="20"/>
                <w:rtl/>
              </w:rPr>
            </w:pPr>
          </w:p>
        </w:tc>
      </w:tr>
      <w:tr w:rsidR="00DE0918" w:rsidRPr="00D44F90" w:rsidTr="000F0C15">
        <w:trPr>
          <w:trHeight w:val="417"/>
        </w:trPr>
        <w:tc>
          <w:tcPr>
            <w:tcW w:w="1561" w:type="dxa"/>
          </w:tcPr>
          <w:p w:rsidR="00DE0918" w:rsidRPr="00D44F90" w:rsidRDefault="00DE0918" w:rsidP="000F0C15">
            <w:pPr>
              <w:spacing w:line="240" w:lineRule="auto"/>
              <w:rPr>
                <w:szCs w:val="20"/>
                <w:rtl/>
              </w:rPr>
            </w:pPr>
          </w:p>
        </w:tc>
        <w:tc>
          <w:tcPr>
            <w:tcW w:w="1959" w:type="dxa"/>
          </w:tcPr>
          <w:p w:rsidR="00DE0918" w:rsidRPr="00D44F90" w:rsidRDefault="00DE0918" w:rsidP="000F0C15">
            <w:pPr>
              <w:spacing w:line="240" w:lineRule="auto"/>
              <w:rPr>
                <w:szCs w:val="20"/>
                <w:rtl/>
              </w:rPr>
            </w:pPr>
          </w:p>
        </w:tc>
        <w:tc>
          <w:tcPr>
            <w:tcW w:w="1559" w:type="dxa"/>
          </w:tcPr>
          <w:p w:rsidR="00DE0918" w:rsidRPr="00D44F90" w:rsidRDefault="00DE0918" w:rsidP="000F0C15">
            <w:pPr>
              <w:spacing w:line="240" w:lineRule="auto"/>
              <w:rPr>
                <w:szCs w:val="20"/>
                <w:rtl/>
              </w:rPr>
            </w:pPr>
          </w:p>
        </w:tc>
        <w:tc>
          <w:tcPr>
            <w:tcW w:w="1100" w:type="dxa"/>
          </w:tcPr>
          <w:p w:rsidR="00DE0918" w:rsidRPr="00D44F90" w:rsidRDefault="00DE0918" w:rsidP="000F0C15">
            <w:pPr>
              <w:spacing w:line="240" w:lineRule="auto"/>
              <w:rPr>
                <w:szCs w:val="20"/>
                <w:rtl/>
              </w:rPr>
            </w:pPr>
          </w:p>
        </w:tc>
        <w:tc>
          <w:tcPr>
            <w:tcW w:w="1452" w:type="dxa"/>
          </w:tcPr>
          <w:p w:rsidR="00DE0918" w:rsidRPr="00D44F90" w:rsidRDefault="00DE0918" w:rsidP="000F0C15">
            <w:pPr>
              <w:spacing w:line="240" w:lineRule="auto"/>
              <w:rPr>
                <w:szCs w:val="20"/>
                <w:rtl/>
              </w:rPr>
            </w:pPr>
          </w:p>
        </w:tc>
        <w:tc>
          <w:tcPr>
            <w:tcW w:w="2203"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63" w:type="dxa"/>
          </w:tcPr>
          <w:p w:rsidR="00DE0918" w:rsidRPr="00D44F90" w:rsidRDefault="00DE0918" w:rsidP="000F0C15">
            <w:pPr>
              <w:spacing w:line="240" w:lineRule="auto"/>
              <w:rPr>
                <w:szCs w:val="20"/>
                <w:rtl/>
              </w:rPr>
            </w:pPr>
          </w:p>
        </w:tc>
        <w:tc>
          <w:tcPr>
            <w:tcW w:w="902" w:type="dxa"/>
          </w:tcPr>
          <w:p w:rsidR="00DE0918" w:rsidRPr="00D44F90" w:rsidRDefault="00DE0918" w:rsidP="000F0C15">
            <w:pPr>
              <w:spacing w:line="240" w:lineRule="auto"/>
              <w:rPr>
                <w:szCs w:val="20"/>
                <w:rtl/>
              </w:rPr>
            </w:pPr>
          </w:p>
        </w:tc>
        <w:tc>
          <w:tcPr>
            <w:tcW w:w="954" w:type="dxa"/>
          </w:tcPr>
          <w:p w:rsidR="00DE0918" w:rsidRPr="00D44F90" w:rsidRDefault="00DE0918" w:rsidP="000F0C15">
            <w:pPr>
              <w:spacing w:line="240" w:lineRule="auto"/>
              <w:rPr>
                <w:szCs w:val="20"/>
                <w:rtl/>
              </w:rPr>
            </w:pPr>
          </w:p>
        </w:tc>
      </w:tr>
    </w:tbl>
    <w:p w:rsidR="00DE0918" w:rsidRPr="00D44F90" w:rsidRDefault="00DE0918" w:rsidP="00DE0918">
      <w:pPr>
        <w:pStyle w:val="HNormal"/>
        <w:tabs>
          <w:tab w:val="left" w:leader="underscore" w:pos="8309"/>
        </w:tabs>
        <w:spacing w:after="0"/>
        <w:rPr>
          <w:rtl/>
        </w:rPr>
      </w:pPr>
      <w:r w:rsidRPr="00D44F90">
        <w:rPr>
          <w:rtl/>
        </w:rPr>
        <w:t>* ניתן להוסיף שורות, ככל הנדרש, כל זמן שכל שורה כוללת את כל העמודות דלעיל.</w:t>
      </w:r>
    </w:p>
    <w:p w:rsidR="00DE0918" w:rsidRPr="00D44F90" w:rsidRDefault="00DE0918" w:rsidP="005F586C">
      <w:pPr>
        <w:pStyle w:val="HNormal"/>
        <w:tabs>
          <w:tab w:val="left" w:leader="underscore" w:pos="8309"/>
        </w:tabs>
        <w:spacing w:after="0"/>
        <w:rPr>
          <w:rtl/>
        </w:rPr>
      </w:pPr>
      <w:r w:rsidRPr="00D44F90">
        <w:rPr>
          <w:rFonts w:hint="cs"/>
          <w:rtl/>
        </w:rPr>
        <w:t xml:space="preserve">** לעניין זה, </w:t>
      </w:r>
      <w:r w:rsidRPr="00D44F90">
        <w:rPr>
          <w:rFonts w:hint="cs"/>
          <w:rtl/>
          <w:lang w:eastAsia="en-US"/>
        </w:rPr>
        <w:t>"</w:t>
      </w:r>
      <w:r w:rsidRPr="00D44F90">
        <w:rPr>
          <w:rFonts w:hint="cs"/>
          <w:b/>
          <w:bCs/>
          <w:rtl/>
          <w:lang w:eastAsia="en-US"/>
        </w:rPr>
        <w:t>פעילות הכשרה</w:t>
      </w:r>
      <w:r w:rsidRPr="00D44F90">
        <w:rPr>
          <w:rFonts w:hint="cs"/>
          <w:rtl/>
          <w:lang w:eastAsia="en-US"/>
        </w:rPr>
        <w:t xml:space="preserve">" - </w:t>
      </w:r>
      <w:r w:rsidR="005F586C">
        <w:rPr>
          <w:rFonts w:hint="cs"/>
          <w:rtl/>
          <w:lang w:eastAsia="en-US"/>
        </w:rPr>
        <w:t>40</w:t>
      </w:r>
      <w:r w:rsidRPr="00D44F90">
        <w:rPr>
          <w:rFonts w:hint="cs"/>
          <w:rtl/>
          <w:lang w:eastAsia="en-US"/>
        </w:rPr>
        <w:t xml:space="preserve"> שעות אקדמאיות כפי שמוגדר לצורך גמול השתלמות במשרד החינוך (כלומר 45 דקות הרצאה בפועל). מובהר כי ככל שתהיה פעילות בהיקף שעות כפול (</w:t>
      </w:r>
      <w:r w:rsidR="005F586C">
        <w:rPr>
          <w:rFonts w:hint="cs"/>
          <w:rtl/>
          <w:lang w:eastAsia="en-US"/>
        </w:rPr>
        <w:t>80</w:t>
      </w:r>
      <w:r w:rsidRPr="00D44F90">
        <w:rPr>
          <w:rFonts w:hint="cs"/>
          <w:rtl/>
          <w:lang w:eastAsia="en-US"/>
        </w:rPr>
        <w:t xml:space="preserve"> שעות אקדמיות) היא תחושב כשתי פעילויות, וכן הלאה. לא תנתן כל תוספת ניקוד בגין יתרה חלקית של שעות.</w:t>
      </w:r>
    </w:p>
    <w:p w:rsidR="00B06ECF" w:rsidRDefault="00B06ECF" w:rsidP="00DE0918">
      <w:pPr>
        <w:spacing w:line="240" w:lineRule="auto"/>
        <w:rPr>
          <w:b/>
          <w:bCs/>
          <w:rtl/>
        </w:rPr>
      </w:pPr>
      <w:r>
        <w:rPr>
          <w:b/>
          <w:bCs/>
          <w:rtl/>
        </w:rPr>
        <w:br w:type="page"/>
      </w:r>
    </w:p>
    <w:p w:rsidR="00DE0918" w:rsidRPr="00D44F90" w:rsidRDefault="00DE0918" w:rsidP="00DE0918">
      <w:pPr>
        <w:spacing w:line="240" w:lineRule="auto"/>
        <w:rPr>
          <w:b/>
          <w:bCs/>
          <w:rtl/>
        </w:rPr>
      </w:pPr>
    </w:p>
    <w:p w:rsidR="00DE0918" w:rsidRPr="00D44F90" w:rsidRDefault="00DE0918" w:rsidP="00DE0918">
      <w:pPr>
        <w:pStyle w:val="afc"/>
        <w:numPr>
          <w:ilvl w:val="1"/>
          <w:numId w:val="17"/>
        </w:numPr>
        <w:bidi/>
        <w:contextualSpacing w:val="0"/>
        <w:rPr>
          <w:b/>
          <w:bCs/>
        </w:rPr>
      </w:pPr>
      <w:r w:rsidRPr="00D44F90">
        <w:rPr>
          <w:b/>
          <w:bCs/>
          <w:rtl/>
        </w:rPr>
        <w:t>על המציע למלא בטבלה שלהלן את ניסיונו ב</w:t>
      </w:r>
      <w:r w:rsidRPr="00CD0AA5">
        <w:rPr>
          <w:rFonts w:hint="cs"/>
          <w:b/>
          <w:bCs/>
          <w:rtl/>
          <w:lang w:eastAsia="en-US"/>
        </w:rPr>
        <w:t xml:space="preserve">הפעלת מרכזי לימוד </w:t>
      </w:r>
      <w:r w:rsidRPr="00D44F90">
        <w:rPr>
          <w:rFonts w:hint="eastAsia"/>
          <w:b/>
          <w:bCs/>
          <w:rtl/>
          <w:lang w:eastAsia="en-US"/>
        </w:rPr>
        <w:t>ברחבי</w:t>
      </w:r>
      <w:r w:rsidRPr="00D44F90">
        <w:rPr>
          <w:b/>
          <w:bCs/>
          <w:rtl/>
          <w:lang w:eastAsia="en-US"/>
        </w:rPr>
        <w:t xml:space="preserve"> </w:t>
      </w:r>
      <w:r w:rsidRPr="00D44F90">
        <w:rPr>
          <w:rFonts w:hint="eastAsia"/>
          <w:b/>
          <w:bCs/>
          <w:rtl/>
          <w:lang w:eastAsia="en-US"/>
        </w:rPr>
        <w:t>הארץ</w:t>
      </w:r>
      <w:r w:rsidRPr="00CD0AA5">
        <w:rPr>
          <w:b/>
          <w:bCs/>
          <w:rtl/>
          <w:lang w:eastAsia="en-US"/>
        </w:rPr>
        <w:t xml:space="preserve"> במהלך </w:t>
      </w:r>
      <w:r w:rsidRPr="00CD0AA5">
        <w:rPr>
          <w:rFonts w:hint="cs"/>
          <w:b/>
          <w:bCs/>
          <w:rtl/>
          <w:lang w:eastAsia="en-US"/>
        </w:rPr>
        <w:t xml:space="preserve">השנתיים </w:t>
      </w:r>
      <w:r w:rsidRPr="00CD0AA5">
        <w:rPr>
          <w:b/>
          <w:bCs/>
          <w:rtl/>
          <w:lang w:eastAsia="en-US"/>
        </w:rPr>
        <w:t>האחרונות הקודמות למועד האחרון להגשת ההצעות</w:t>
      </w:r>
      <w:r w:rsidRPr="00D44F90">
        <w:rPr>
          <w:rFonts w:hint="cs"/>
          <w:b/>
          <w:bCs/>
          <w:rtl/>
        </w:rPr>
        <w:t xml:space="preserve"> </w:t>
      </w:r>
      <w:r w:rsidRPr="00D44F90">
        <w:rPr>
          <w:b/>
          <w:bCs/>
          <w:rtl/>
        </w:rPr>
        <w:t>(</w:t>
      </w:r>
      <w:r w:rsidRPr="00D44F90">
        <w:rPr>
          <w:rFonts w:hint="cs"/>
          <w:b/>
          <w:bCs/>
          <w:rtl/>
        </w:rPr>
        <w:t xml:space="preserve">אמת מידה </w:t>
      </w:r>
      <w:r>
        <w:rPr>
          <w:b/>
          <w:bCs/>
          <w:cs/>
        </w:rPr>
        <w:t>‎</w:t>
      </w:r>
      <w:r>
        <w:rPr>
          <w:b/>
          <w:bCs/>
        </w:rPr>
        <w:t>1.4</w:t>
      </w:r>
      <w:r w:rsidRPr="00D44F90">
        <w:rPr>
          <w:b/>
          <w:bCs/>
          <w:rtl/>
        </w:rPr>
        <w:t>):</w:t>
      </w:r>
    </w:p>
    <w:tbl>
      <w:tblPr>
        <w:tblStyle w:val="afe"/>
        <w:bidiVisual/>
        <w:tblW w:w="14543" w:type="dxa"/>
        <w:tblInd w:w="-41" w:type="dxa"/>
        <w:tblLook w:val="0000" w:firstRow="0" w:lastRow="0" w:firstColumn="0" w:lastColumn="0" w:noHBand="0" w:noVBand="0"/>
        <w:tblCaption w:val="טבלאות לפירוט ניסיון (למילוי)"/>
        <w:tblDescription w:val="טבלאות לפירוט ניסיון (למילוי)"/>
      </w:tblPr>
      <w:tblGrid>
        <w:gridCol w:w="1617"/>
        <w:gridCol w:w="2153"/>
        <w:gridCol w:w="992"/>
        <w:gridCol w:w="1276"/>
        <w:gridCol w:w="1842"/>
        <w:gridCol w:w="1901"/>
        <w:gridCol w:w="995"/>
        <w:gridCol w:w="995"/>
        <w:gridCol w:w="884"/>
        <w:gridCol w:w="919"/>
        <w:gridCol w:w="969"/>
      </w:tblGrid>
      <w:tr w:rsidR="00DE0918" w:rsidRPr="00D44F90" w:rsidTr="000F0C15">
        <w:trPr>
          <w:trHeight w:val="473"/>
          <w:tblHeader/>
        </w:trPr>
        <w:tc>
          <w:tcPr>
            <w:tcW w:w="1617" w:type="dxa"/>
          </w:tcPr>
          <w:p w:rsidR="00DE0918" w:rsidRPr="00D44F90" w:rsidRDefault="00DE0918" w:rsidP="000F0C15">
            <w:pPr>
              <w:spacing w:line="240" w:lineRule="auto"/>
              <w:jc w:val="center"/>
              <w:rPr>
                <w:b/>
                <w:bCs/>
                <w:szCs w:val="20"/>
                <w:rtl/>
              </w:rPr>
            </w:pPr>
            <w:r w:rsidRPr="00D44F90">
              <w:rPr>
                <w:b/>
                <w:bCs/>
                <w:szCs w:val="20"/>
                <w:rtl/>
              </w:rPr>
              <w:t>שם הגוף / הארגון לו ניתן השירות</w:t>
            </w:r>
          </w:p>
        </w:tc>
        <w:tc>
          <w:tcPr>
            <w:tcW w:w="2153" w:type="dxa"/>
          </w:tcPr>
          <w:p w:rsidR="00DE0918" w:rsidRPr="00D44F90" w:rsidRDefault="00DE0918" w:rsidP="000F0C15">
            <w:pPr>
              <w:spacing w:line="240" w:lineRule="auto"/>
              <w:jc w:val="center"/>
              <w:rPr>
                <w:b/>
                <w:bCs/>
                <w:szCs w:val="20"/>
                <w:rtl/>
              </w:rPr>
            </w:pPr>
            <w:r w:rsidRPr="00D44F90">
              <w:rPr>
                <w:b/>
                <w:bCs/>
                <w:szCs w:val="20"/>
                <w:rtl/>
              </w:rPr>
              <w:t>פרטים בדבר השירותים או מהות השירות שניתן על-ידי המציע</w:t>
            </w:r>
          </w:p>
        </w:tc>
        <w:tc>
          <w:tcPr>
            <w:tcW w:w="992" w:type="dxa"/>
          </w:tcPr>
          <w:p w:rsidR="00DE0918" w:rsidRPr="00D44F90" w:rsidRDefault="00DE0918" w:rsidP="000F0C15">
            <w:pPr>
              <w:spacing w:line="240" w:lineRule="auto"/>
              <w:jc w:val="center"/>
              <w:rPr>
                <w:b/>
                <w:bCs/>
                <w:szCs w:val="20"/>
                <w:rtl/>
              </w:rPr>
            </w:pPr>
            <w:r w:rsidRPr="00D44F90">
              <w:rPr>
                <w:rFonts w:hint="cs"/>
                <w:b/>
                <w:bCs/>
                <w:szCs w:val="20"/>
                <w:rtl/>
              </w:rPr>
              <w:t>העיר בה הופעל המרכז</w:t>
            </w:r>
          </w:p>
        </w:tc>
        <w:tc>
          <w:tcPr>
            <w:tcW w:w="1276" w:type="dxa"/>
          </w:tcPr>
          <w:p w:rsidR="00DE0918" w:rsidRPr="00D44F90" w:rsidRDefault="00DE0918" w:rsidP="000F0C15">
            <w:pPr>
              <w:spacing w:line="240" w:lineRule="auto"/>
              <w:jc w:val="center"/>
              <w:rPr>
                <w:b/>
                <w:bCs/>
                <w:szCs w:val="20"/>
                <w:rtl/>
              </w:rPr>
            </w:pPr>
            <w:r w:rsidRPr="00D44F90">
              <w:rPr>
                <w:rFonts w:hint="cs"/>
                <w:b/>
                <w:bCs/>
                <w:szCs w:val="20"/>
                <w:rtl/>
              </w:rPr>
              <w:t>המחוז בו הופעל המרכז</w:t>
            </w:r>
          </w:p>
        </w:tc>
        <w:tc>
          <w:tcPr>
            <w:tcW w:w="1842" w:type="dxa"/>
          </w:tcPr>
          <w:p w:rsidR="00DE0918" w:rsidRPr="00D44F90" w:rsidRDefault="00DE0918" w:rsidP="000F0C15">
            <w:pPr>
              <w:spacing w:line="240" w:lineRule="auto"/>
              <w:jc w:val="center"/>
              <w:rPr>
                <w:b/>
                <w:bCs/>
                <w:szCs w:val="20"/>
                <w:rtl/>
              </w:rPr>
            </w:pPr>
            <w:r w:rsidRPr="00D44F90">
              <w:rPr>
                <w:rFonts w:hint="cs"/>
                <w:b/>
                <w:bCs/>
                <w:szCs w:val="20"/>
                <w:rtl/>
              </w:rPr>
              <w:t xml:space="preserve">היקף שעות לימוד במצטבר במרכז </w:t>
            </w:r>
            <w:r w:rsidRPr="00D44F90">
              <w:rPr>
                <w:b/>
                <w:bCs/>
                <w:szCs w:val="20"/>
                <w:rtl/>
              </w:rPr>
              <w:t xml:space="preserve">במהלך </w:t>
            </w:r>
            <w:r w:rsidRPr="00D44F90">
              <w:rPr>
                <w:rFonts w:hint="cs"/>
                <w:b/>
                <w:bCs/>
                <w:szCs w:val="20"/>
                <w:rtl/>
              </w:rPr>
              <w:t xml:space="preserve">השנתיים </w:t>
            </w:r>
            <w:r w:rsidRPr="00D44F90">
              <w:rPr>
                <w:b/>
                <w:bCs/>
                <w:szCs w:val="20"/>
                <w:rtl/>
              </w:rPr>
              <w:t>האחרונות הקודמות למועד האחרון להגשת ההצעות</w:t>
            </w:r>
            <w:r w:rsidRPr="00D44F90">
              <w:rPr>
                <w:rFonts w:hint="cs"/>
                <w:b/>
                <w:bCs/>
                <w:szCs w:val="20"/>
                <w:rtl/>
              </w:rPr>
              <w:t xml:space="preserve"> </w:t>
            </w:r>
          </w:p>
        </w:tc>
        <w:tc>
          <w:tcPr>
            <w:tcW w:w="1901" w:type="dxa"/>
          </w:tcPr>
          <w:p w:rsidR="00DE0918" w:rsidRPr="00D44F90" w:rsidRDefault="00DE0918" w:rsidP="000F0C15">
            <w:pPr>
              <w:spacing w:line="240" w:lineRule="auto"/>
              <w:jc w:val="center"/>
              <w:rPr>
                <w:b/>
                <w:bCs/>
                <w:szCs w:val="20"/>
                <w:rtl/>
              </w:rPr>
            </w:pPr>
            <w:r w:rsidRPr="00D44F90">
              <w:rPr>
                <w:b/>
                <w:bCs/>
                <w:szCs w:val="20"/>
                <w:rtl/>
              </w:rPr>
              <w:t xml:space="preserve">האם הניסיון מתקיים במציע / בבעל השליטה /מנכ"ל </w:t>
            </w:r>
            <w:r w:rsidRPr="00D44F90">
              <w:rPr>
                <w:b/>
                <w:bCs/>
                <w:sz w:val="20"/>
                <w:szCs w:val="20"/>
                <w:rtl/>
              </w:rPr>
              <w:t>ה</w:t>
            </w:r>
            <w:r w:rsidRPr="00CD0AA5">
              <w:rPr>
                <w:b/>
                <w:bCs/>
                <w:sz w:val="20"/>
                <w:szCs w:val="20"/>
                <w:rtl/>
              </w:rPr>
              <w:t>מציע</w:t>
            </w:r>
            <w:r w:rsidRPr="00D44F90">
              <w:rPr>
                <w:b/>
                <w:bCs/>
                <w:szCs w:val="20"/>
                <w:rtl/>
              </w:rPr>
              <w:t xml:space="preserve"> </w:t>
            </w:r>
            <w:r w:rsidRPr="00D44F90">
              <w:rPr>
                <w:szCs w:val="20"/>
                <w:rtl/>
              </w:rPr>
              <w:t>(אם בבעל השליטה / מנכ"ל – יש לציין את שמו)</w:t>
            </w:r>
          </w:p>
        </w:tc>
        <w:tc>
          <w:tcPr>
            <w:tcW w:w="995" w:type="dxa"/>
          </w:tcPr>
          <w:p w:rsidR="00DE0918" w:rsidRPr="00D44F90" w:rsidRDefault="00DE0918" w:rsidP="000F0C15">
            <w:pPr>
              <w:spacing w:line="240" w:lineRule="auto"/>
              <w:jc w:val="center"/>
              <w:rPr>
                <w:b/>
                <w:bCs/>
                <w:szCs w:val="20"/>
                <w:rtl/>
              </w:rPr>
            </w:pPr>
            <w:r w:rsidRPr="00D44F90">
              <w:rPr>
                <w:rFonts w:hint="cs"/>
                <w:b/>
                <w:bCs/>
                <w:szCs w:val="20"/>
                <w:rtl/>
              </w:rPr>
              <w:t>מועד תחילת אספקת השירות</w:t>
            </w:r>
          </w:p>
        </w:tc>
        <w:tc>
          <w:tcPr>
            <w:tcW w:w="995" w:type="dxa"/>
          </w:tcPr>
          <w:p w:rsidR="00DE0918" w:rsidRPr="00D44F90" w:rsidRDefault="00DE0918" w:rsidP="000F0C15">
            <w:pPr>
              <w:spacing w:line="240" w:lineRule="auto"/>
              <w:jc w:val="center"/>
              <w:rPr>
                <w:b/>
                <w:bCs/>
                <w:szCs w:val="20"/>
                <w:rtl/>
              </w:rPr>
            </w:pPr>
            <w:r w:rsidRPr="00D44F90">
              <w:rPr>
                <w:rFonts w:hint="cs"/>
                <w:b/>
                <w:bCs/>
                <w:szCs w:val="20"/>
                <w:rtl/>
              </w:rPr>
              <w:t>מועד סיום אספקת השירות</w:t>
            </w:r>
          </w:p>
        </w:tc>
        <w:tc>
          <w:tcPr>
            <w:tcW w:w="884" w:type="dxa"/>
          </w:tcPr>
          <w:p w:rsidR="00DE0918" w:rsidRPr="00D44F90" w:rsidRDefault="00DE0918" w:rsidP="000F0C15">
            <w:pPr>
              <w:spacing w:line="240" w:lineRule="auto"/>
              <w:jc w:val="center"/>
              <w:rPr>
                <w:b/>
                <w:bCs/>
                <w:szCs w:val="20"/>
                <w:rtl/>
              </w:rPr>
            </w:pPr>
            <w:r w:rsidRPr="00D44F90">
              <w:rPr>
                <w:b/>
                <w:bCs/>
                <w:szCs w:val="20"/>
                <w:rtl/>
              </w:rPr>
              <w:t>שם איש קשר</w:t>
            </w:r>
          </w:p>
        </w:tc>
        <w:tc>
          <w:tcPr>
            <w:tcW w:w="919" w:type="dxa"/>
          </w:tcPr>
          <w:p w:rsidR="00DE0918" w:rsidRPr="00D44F90" w:rsidRDefault="00DE0918" w:rsidP="000F0C15">
            <w:pPr>
              <w:spacing w:line="240" w:lineRule="auto"/>
              <w:jc w:val="center"/>
              <w:rPr>
                <w:b/>
                <w:bCs/>
                <w:szCs w:val="20"/>
                <w:rtl/>
              </w:rPr>
            </w:pPr>
            <w:r w:rsidRPr="00D44F90">
              <w:rPr>
                <w:b/>
                <w:bCs/>
                <w:szCs w:val="20"/>
                <w:rtl/>
              </w:rPr>
              <w:t>טלפון נייח ונייד</w:t>
            </w:r>
          </w:p>
        </w:tc>
        <w:tc>
          <w:tcPr>
            <w:tcW w:w="969" w:type="dxa"/>
          </w:tcPr>
          <w:p w:rsidR="00DE0918" w:rsidRPr="00D44F90" w:rsidRDefault="00DE0918" w:rsidP="000F0C15">
            <w:pPr>
              <w:spacing w:line="240" w:lineRule="auto"/>
              <w:jc w:val="center"/>
              <w:rPr>
                <w:b/>
                <w:bCs/>
                <w:szCs w:val="20"/>
                <w:rtl/>
              </w:rPr>
            </w:pPr>
            <w:r w:rsidRPr="00D44F90">
              <w:rPr>
                <w:b/>
                <w:bCs/>
                <w:szCs w:val="20"/>
                <w:rtl/>
              </w:rPr>
              <w:t>תפקיד</w:t>
            </w:r>
          </w:p>
        </w:tc>
      </w:tr>
      <w:tr w:rsidR="00DE0918" w:rsidRPr="00D44F90" w:rsidTr="000F0C15">
        <w:trPr>
          <w:trHeight w:val="737"/>
        </w:trPr>
        <w:tc>
          <w:tcPr>
            <w:tcW w:w="1617" w:type="dxa"/>
          </w:tcPr>
          <w:p w:rsidR="00DE0918" w:rsidRPr="00D44F90" w:rsidRDefault="00DE0918" w:rsidP="000F0C15">
            <w:pPr>
              <w:spacing w:line="240" w:lineRule="auto"/>
              <w:rPr>
                <w:szCs w:val="20"/>
                <w:rtl/>
              </w:rPr>
            </w:pPr>
          </w:p>
        </w:tc>
        <w:tc>
          <w:tcPr>
            <w:tcW w:w="2153" w:type="dxa"/>
          </w:tcPr>
          <w:p w:rsidR="00DE0918" w:rsidRPr="00D44F90" w:rsidRDefault="00DE0918" w:rsidP="000F0C15">
            <w:pPr>
              <w:spacing w:line="240" w:lineRule="auto"/>
              <w:rPr>
                <w:szCs w:val="20"/>
                <w:rtl/>
              </w:rPr>
            </w:pPr>
          </w:p>
        </w:tc>
        <w:tc>
          <w:tcPr>
            <w:tcW w:w="992" w:type="dxa"/>
          </w:tcPr>
          <w:p w:rsidR="00DE0918" w:rsidRPr="00D44F90" w:rsidRDefault="00DE0918" w:rsidP="000F0C15">
            <w:pPr>
              <w:spacing w:line="240" w:lineRule="auto"/>
              <w:rPr>
                <w:szCs w:val="20"/>
                <w:rtl/>
              </w:rPr>
            </w:pPr>
          </w:p>
        </w:tc>
        <w:tc>
          <w:tcPr>
            <w:tcW w:w="1276" w:type="dxa"/>
          </w:tcPr>
          <w:p w:rsidR="00DE0918" w:rsidRPr="00D44F90" w:rsidRDefault="00DE0918" w:rsidP="000F0C15">
            <w:pPr>
              <w:spacing w:line="240" w:lineRule="auto"/>
              <w:rPr>
                <w:szCs w:val="20"/>
                <w:rtl/>
              </w:rPr>
            </w:pPr>
          </w:p>
        </w:tc>
        <w:tc>
          <w:tcPr>
            <w:tcW w:w="1842" w:type="dxa"/>
          </w:tcPr>
          <w:p w:rsidR="00DE0918" w:rsidRPr="00D44F90" w:rsidRDefault="00DE0918" w:rsidP="000F0C15">
            <w:pPr>
              <w:spacing w:line="240" w:lineRule="auto"/>
              <w:rPr>
                <w:szCs w:val="20"/>
                <w:rtl/>
              </w:rPr>
            </w:pPr>
          </w:p>
        </w:tc>
        <w:tc>
          <w:tcPr>
            <w:tcW w:w="1901"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84" w:type="dxa"/>
          </w:tcPr>
          <w:p w:rsidR="00DE0918" w:rsidRPr="00D44F90" w:rsidRDefault="00DE0918" w:rsidP="000F0C15">
            <w:pPr>
              <w:spacing w:line="240" w:lineRule="auto"/>
              <w:rPr>
                <w:szCs w:val="20"/>
                <w:rtl/>
              </w:rPr>
            </w:pPr>
          </w:p>
        </w:tc>
        <w:tc>
          <w:tcPr>
            <w:tcW w:w="919" w:type="dxa"/>
          </w:tcPr>
          <w:p w:rsidR="00DE0918" w:rsidRPr="00D44F90" w:rsidRDefault="00DE0918" w:rsidP="000F0C15">
            <w:pPr>
              <w:spacing w:line="240" w:lineRule="auto"/>
              <w:rPr>
                <w:szCs w:val="20"/>
                <w:rtl/>
              </w:rPr>
            </w:pPr>
          </w:p>
        </w:tc>
        <w:tc>
          <w:tcPr>
            <w:tcW w:w="969" w:type="dxa"/>
          </w:tcPr>
          <w:p w:rsidR="00DE0918" w:rsidRPr="00D44F90" w:rsidRDefault="00DE0918" w:rsidP="000F0C15">
            <w:pPr>
              <w:spacing w:line="240" w:lineRule="auto"/>
              <w:rPr>
                <w:szCs w:val="20"/>
                <w:rtl/>
              </w:rPr>
            </w:pPr>
          </w:p>
        </w:tc>
      </w:tr>
      <w:tr w:rsidR="00DE0918" w:rsidRPr="00D44F90" w:rsidTr="000F0C15">
        <w:trPr>
          <w:trHeight w:val="737"/>
        </w:trPr>
        <w:tc>
          <w:tcPr>
            <w:tcW w:w="1617" w:type="dxa"/>
          </w:tcPr>
          <w:p w:rsidR="00DE0918" w:rsidRPr="00D44F90" w:rsidRDefault="00DE0918" w:rsidP="000F0C15">
            <w:pPr>
              <w:spacing w:line="240" w:lineRule="auto"/>
              <w:rPr>
                <w:szCs w:val="20"/>
                <w:rtl/>
              </w:rPr>
            </w:pPr>
          </w:p>
        </w:tc>
        <w:tc>
          <w:tcPr>
            <w:tcW w:w="2153" w:type="dxa"/>
          </w:tcPr>
          <w:p w:rsidR="00DE0918" w:rsidRPr="00D44F90" w:rsidRDefault="00DE0918" w:rsidP="000F0C15">
            <w:pPr>
              <w:spacing w:line="240" w:lineRule="auto"/>
              <w:rPr>
                <w:szCs w:val="20"/>
                <w:rtl/>
              </w:rPr>
            </w:pPr>
          </w:p>
        </w:tc>
        <w:tc>
          <w:tcPr>
            <w:tcW w:w="992" w:type="dxa"/>
          </w:tcPr>
          <w:p w:rsidR="00DE0918" w:rsidRPr="00D44F90" w:rsidRDefault="00DE0918" w:rsidP="000F0C15">
            <w:pPr>
              <w:spacing w:line="240" w:lineRule="auto"/>
              <w:rPr>
                <w:szCs w:val="20"/>
                <w:rtl/>
              </w:rPr>
            </w:pPr>
          </w:p>
        </w:tc>
        <w:tc>
          <w:tcPr>
            <w:tcW w:w="1276" w:type="dxa"/>
          </w:tcPr>
          <w:p w:rsidR="00DE0918" w:rsidRPr="00D44F90" w:rsidRDefault="00DE0918" w:rsidP="000F0C15">
            <w:pPr>
              <w:spacing w:line="240" w:lineRule="auto"/>
              <w:rPr>
                <w:szCs w:val="20"/>
                <w:rtl/>
              </w:rPr>
            </w:pPr>
          </w:p>
        </w:tc>
        <w:tc>
          <w:tcPr>
            <w:tcW w:w="1842" w:type="dxa"/>
          </w:tcPr>
          <w:p w:rsidR="00DE0918" w:rsidRPr="00D44F90" w:rsidRDefault="00DE0918" w:rsidP="000F0C15">
            <w:pPr>
              <w:spacing w:line="240" w:lineRule="auto"/>
              <w:rPr>
                <w:szCs w:val="20"/>
                <w:rtl/>
              </w:rPr>
            </w:pPr>
          </w:p>
        </w:tc>
        <w:tc>
          <w:tcPr>
            <w:tcW w:w="1901"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84" w:type="dxa"/>
          </w:tcPr>
          <w:p w:rsidR="00DE0918" w:rsidRPr="00D44F90" w:rsidRDefault="00DE0918" w:rsidP="000F0C15">
            <w:pPr>
              <w:spacing w:line="240" w:lineRule="auto"/>
              <w:rPr>
                <w:szCs w:val="20"/>
                <w:rtl/>
              </w:rPr>
            </w:pPr>
          </w:p>
        </w:tc>
        <w:tc>
          <w:tcPr>
            <w:tcW w:w="919" w:type="dxa"/>
          </w:tcPr>
          <w:p w:rsidR="00DE0918" w:rsidRPr="00D44F90" w:rsidRDefault="00DE0918" w:rsidP="000F0C15">
            <w:pPr>
              <w:spacing w:line="240" w:lineRule="auto"/>
              <w:rPr>
                <w:szCs w:val="20"/>
                <w:rtl/>
              </w:rPr>
            </w:pPr>
          </w:p>
        </w:tc>
        <w:tc>
          <w:tcPr>
            <w:tcW w:w="969" w:type="dxa"/>
          </w:tcPr>
          <w:p w:rsidR="00DE0918" w:rsidRPr="00D44F90" w:rsidRDefault="00DE0918" w:rsidP="000F0C15">
            <w:pPr>
              <w:spacing w:line="240" w:lineRule="auto"/>
              <w:rPr>
                <w:szCs w:val="20"/>
                <w:rtl/>
              </w:rPr>
            </w:pPr>
          </w:p>
        </w:tc>
      </w:tr>
      <w:tr w:rsidR="00DE0918" w:rsidRPr="00D44F90" w:rsidTr="000F0C15">
        <w:trPr>
          <w:trHeight w:val="737"/>
        </w:trPr>
        <w:tc>
          <w:tcPr>
            <w:tcW w:w="1617" w:type="dxa"/>
          </w:tcPr>
          <w:p w:rsidR="00DE0918" w:rsidRPr="00D44F90" w:rsidRDefault="00DE0918" w:rsidP="000F0C15">
            <w:pPr>
              <w:spacing w:line="240" w:lineRule="auto"/>
              <w:rPr>
                <w:szCs w:val="20"/>
                <w:rtl/>
              </w:rPr>
            </w:pPr>
          </w:p>
        </w:tc>
        <w:tc>
          <w:tcPr>
            <w:tcW w:w="2153" w:type="dxa"/>
          </w:tcPr>
          <w:p w:rsidR="00DE0918" w:rsidRPr="00D44F90" w:rsidRDefault="00DE0918" w:rsidP="000F0C15">
            <w:pPr>
              <w:spacing w:line="240" w:lineRule="auto"/>
              <w:rPr>
                <w:szCs w:val="20"/>
                <w:rtl/>
              </w:rPr>
            </w:pPr>
          </w:p>
        </w:tc>
        <w:tc>
          <w:tcPr>
            <w:tcW w:w="992" w:type="dxa"/>
          </w:tcPr>
          <w:p w:rsidR="00DE0918" w:rsidRPr="00D44F90" w:rsidRDefault="00DE0918" w:rsidP="000F0C15">
            <w:pPr>
              <w:spacing w:line="240" w:lineRule="auto"/>
              <w:rPr>
                <w:szCs w:val="20"/>
                <w:rtl/>
              </w:rPr>
            </w:pPr>
          </w:p>
        </w:tc>
        <w:tc>
          <w:tcPr>
            <w:tcW w:w="1276" w:type="dxa"/>
          </w:tcPr>
          <w:p w:rsidR="00DE0918" w:rsidRPr="00D44F90" w:rsidRDefault="00DE0918" w:rsidP="000F0C15">
            <w:pPr>
              <w:spacing w:line="240" w:lineRule="auto"/>
              <w:rPr>
                <w:szCs w:val="20"/>
                <w:rtl/>
              </w:rPr>
            </w:pPr>
          </w:p>
        </w:tc>
        <w:tc>
          <w:tcPr>
            <w:tcW w:w="1842" w:type="dxa"/>
          </w:tcPr>
          <w:p w:rsidR="00DE0918" w:rsidRPr="00D44F90" w:rsidRDefault="00DE0918" w:rsidP="000F0C15">
            <w:pPr>
              <w:spacing w:line="240" w:lineRule="auto"/>
              <w:rPr>
                <w:szCs w:val="20"/>
                <w:rtl/>
              </w:rPr>
            </w:pPr>
          </w:p>
        </w:tc>
        <w:tc>
          <w:tcPr>
            <w:tcW w:w="1901"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84" w:type="dxa"/>
          </w:tcPr>
          <w:p w:rsidR="00DE0918" w:rsidRPr="00D44F90" w:rsidRDefault="00DE0918" w:rsidP="000F0C15">
            <w:pPr>
              <w:spacing w:line="240" w:lineRule="auto"/>
              <w:rPr>
                <w:szCs w:val="20"/>
                <w:rtl/>
              </w:rPr>
            </w:pPr>
          </w:p>
        </w:tc>
        <w:tc>
          <w:tcPr>
            <w:tcW w:w="919" w:type="dxa"/>
          </w:tcPr>
          <w:p w:rsidR="00DE0918" w:rsidRPr="00D44F90" w:rsidRDefault="00DE0918" w:rsidP="000F0C15">
            <w:pPr>
              <w:spacing w:line="240" w:lineRule="auto"/>
              <w:rPr>
                <w:szCs w:val="20"/>
                <w:rtl/>
              </w:rPr>
            </w:pPr>
          </w:p>
        </w:tc>
        <w:tc>
          <w:tcPr>
            <w:tcW w:w="969" w:type="dxa"/>
          </w:tcPr>
          <w:p w:rsidR="00DE0918" w:rsidRPr="00D44F90" w:rsidRDefault="00DE0918" w:rsidP="000F0C15">
            <w:pPr>
              <w:spacing w:line="240" w:lineRule="auto"/>
              <w:rPr>
                <w:szCs w:val="20"/>
                <w:rtl/>
              </w:rPr>
            </w:pPr>
          </w:p>
        </w:tc>
      </w:tr>
      <w:tr w:rsidR="00DE0918" w:rsidRPr="00D44F90" w:rsidTr="000F0C15">
        <w:trPr>
          <w:trHeight w:val="737"/>
        </w:trPr>
        <w:tc>
          <w:tcPr>
            <w:tcW w:w="1617" w:type="dxa"/>
          </w:tcPr>
          <w:p w:rsidR="00DE0918" w:rsidRPr="00D44F90" w:rsidRDefault="00DE0918" w:rsidP="000F0C15">
            <w:pPr>
              <w:spacing w:line="240" w:lineRule="auto"/>
              <w:rPr>
                <w:szCs w:val="20"/>
                <w:rtl/>
              </w:rPr>
            </w:pPr>
          </w:p>
        </w:tc>
        <w:tc>
          <w:tcPr>
            <w:tcW w:w="2153" w:type="dxa"/>
          </w:tcPr>
          <w:p w:rsidR="00DE0918" w:rsidRPr="00D44F90" w:rsidRDefault="00DE0918" w:rsidP="000F0C15">
            <w:pPr>
              <w:spacing w:line="240" w:lineRule="auto"/>
              <w:rPr>
                <w:szCs w:val="20"/>
                <w:rtl/>
              </w:rPr>
            </w:pPr>
          </w:p>
        </w:tc>
        <w:tc>
          <w:tcPr>
            <w:tcW w:w="992" w:type="dxa"/>
          </w:tcPr>
          <w:p w:rsidR="00DE0918" w:rsidRPr="00D44F90" w:rsidRDefault="00DE0918" w:rsidP="000F0C15">
            <w:pPr>
              <w:spacing w:line="240" w:lineRule="auto"/>
              <w:rPr>
                <w:szCs w:val="20"/>
                <w:rtl/>
              </w:rPr>
            </w:pPr>
          </w:p>
        </w:tc>
        <w:tc>
          <w:tcPr>
            <w:tcW w:w="1276" w:type="dxa"/>
          </w:tcPr>
          <w:p w:rsidR="00DE0918" w:rsidRPr="00D44F90" w:rsidRDefault="00DE0918" w:rsidP="000F0C15">
            <w:pPr>
              <w:spacing w:line="240" w:lineRule="auto"/>
              <w:rPr>
                <w:szCs w:val="20"/>
                <w:rtl/>
              </w:rPr>
            </w:pPr>
          </w:p>
        </w:tc>
        <w:tc>
          <w:tcPr>
            <w:tcW w:w="1842" w:type="dxa"/>
          </w:tcPr>
          <w:p w:rsidR="00DE0918" w:rsidRPr="00D44F90" w:rsidRDefault="00DE0918" w:rsidP="000F0C15">
            <w:pPr>
              <w:spacing w:line="240" w:lineRule="auto"/>
              <w:rPr>
                <w:szCs w:val="20"/>
                <w:rtl/>
              </w:rPr>
            </w:pPr>
          </w:p>
        </w:tc>
        <w:tc>
          <w:tcPr>
            <w:tcW w:w="1901"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84" w:type="dxa"/>
          </w:tcPr>
          <w:p w:rsidR="00DE0918" w:rsidRPr="00D44F90" w:rsidRDefault="00DE0918" w:rsidP="000F0C15">
            <w:pPr>
              <w:spacing w:line="240" w:lineRule="auto"/>
              <w:rPr>
                <w:szCs w:val="20"/>
                <w:rtl/>
              </w:rPr>
            </w:pPr>
          </w:p>
        </w:tc>
        <w:tc>
          <w:tcPr>
            <w:tcW w:w="919" w:type="dxa"/>
          </w:tcPr>
          <w:p w:rsidR="00DE0918" w:rsidRPr="00D44F90" w:rsidRDefault="00DE0918" w:rsidP="000F0C15">
            <w:pPr>
              <w:spacing w:line="240" w:lineRule="auto"/>
              <w:rPr>
                <w:szCs w:val="20"/>
                <w:rtl/>
              </w:rPr>
            </w:pPr>
          </w:p>
        </w:tc>
        <w:tc>
          <w:tcPr>
            <w:tcW w:w="969" w:type="dxa"/>
          </w:tcPr>
          <w:p w:rsidR="00DE0918" w:rsidRPr="00D44F90" w:rsidRDefault="00DE0918" w:rsidP="000F0C15">
            <w:pPr>
              <w:spacing w:line="240" w:lineRule="auto"/>
              <w:rPr>
                <w:szCs w:val="20"/>
                <w:rtl/>
              </w:rPr>
            </w:pPr>
          </w:p>
        </w:tc>
      </w:tr>
      <w:tr w:rsidR="00DE0918" w:rsidRPr="00D44F90" w:rsidTr="000F0C15">
        <w:trPr>
          <w:trHeight w:val="737"/>
        </w:trPr>
        <w:tc>
          <w:tcPr>
            <w:tcW w:w="1617" w:type="dxa"/>
          </w:tcPr>
          <w:p w:rsidR="00DE0918" w:rsidRPr="00D44F90" w:rsidRDefault="00DE0918" w:rsidP="000F0C15">
            <w:pPr>
              <w:spacing w:line="240" w:lineRule="auto"/>
              <w:rPr>
                <w:szCs w:val="20"/>
                <w:rtl/>
              </w:rPr>
            </w:pPr>
          </w:p>
        </w:tc>
        <w:tc>
          <w:tcPr>
            <w:tcW w:w="2153" w:type="dxa"/>
          </w:tcPr>
          <w:p w:rsidR="00DE0918" w:rsidRPr="00D44F90" w:rsidRDefault="00DE0918" w:rsidP="000F0C15">
            <w:pPr>
              <w:spacing w:line="240" w:lineRule="auto"/>
              <w:rPr>
                <w:szCs w:val="20"/>
                <w:rtl/>
              </w:rPr>
            </w:pPr>
          </w:p>
        </w:tc>
        <w:tc>
          <w:tcPr>
            <w:tcW w:w="992" w:type="dxa"/>
          </w:tcPr>
          <w:p w:rsidR="00DE0918" w:rsidRPr="00D44F90" w:rsidRDefault="00DE0918" w:rsidP="000F0C15">
            <w:pPr>
              <w:spacing w:line="240" w:lineRule="auto"/>
              <w:rPr>
                <w:szCs w:val="20"/>
                <w:rtl/>
              </w:rPr>
            </w:pPr>
          </w:p>
        </w:tc>
        <w:tc>
          <w:tcPr>
            <w:tcW w:w="1276" w:type="dxa"/>
          </w:tcPr>
          <w:p w:rsidR="00DE0918" w:rsidRPr="00D44F90" w:rsidRDefault="00DE0918" w:rsidP="000F0C15">
            <w:pPr>
              <w:spacing w:line="240" w:lineRule="auto"/>
              <w:rPr>
                <w:szCs w:val="20"/>
                <w:rtl/>
              </w:rPr>
            </w:pPr>
          </w:p>
        </w:tc>
        <w:tc>
          <w:tcPr>
            <w:tcW w:w="1842" w:type="dxa"/>
          </w:tcPr>
          <w:p w:rsidR="00DE0918" w:rsidRPr="00D44F90" w:rsidRDefault="00DE0918" w:rsidP="000F0C15">
            <w:pPr>
              <w:spacing w:line="240" w:lineRule="auto"/>
              <w:rPr>
                <w:szCs w:val="20"/>
                <w:rtl/>
              </w:rPr>
            </w:pPr>
          </w:p>
        </w:tc>
        <w:tc>
          <w:tcPr>
            <w:tcW w:w="1901"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84" w:type="dxa"/>
          </w:tcPr>
          <w:p w:rsidR="00DE0918" w:rsidRPr="00D44F90" w:rsidRDefault="00DE0918" w:rsidP="000F0C15">
            <w:pPr>
              <w:spacing w:line="240" w:lineRule="auto"/>
              <w:rPr>
                <w:szCs w:val="20"/>
                <w:rtl/>
              </w:rPr>
            </w:pPr>
          </w:p>
        </w:tc>
        <w:tc>
          <w:tcPr>
            <w:tcW w:w="919" w:type="dxa"/>
          </w:tcPr>
          <w:p w:rsidR="00DE0918" w:rsidRPr="00D44F90" w:rsidRDefault="00DE0918" w:rsidP="000F0C15">
            <w:pPr>
              <w:spacing w:line="240" w:lineRule="auto"/>
              <w:rPr>
                <w:szCs w:val="20"/>
                <w:rtl/>
              </w:rPr>
            </w:pPr>
          </w:p>
        </w:tc>
        <w:tc>
          <w:tcPr>
            <w:tcW w:w="969" w:type="dxa"/>
          </w:tcPr>
          <w:p w:rsidR="00DE0918" w:rsidRPr="00D44F90" w:rsidRDefault="00DE0918" w:rsidP="000F0C15">
            <w:pPr>
              <w:spacing w:line="240" w:lineRule="auto"/>
              <w:rPr>
                <w:szCs w:val="20"/>
                <w:rtl/>
              </w:rPr>
            </w:pPr>
          </w:p>
        </w:tc>
      </w:tr>
      <w:tr w:rsidR="00DE0918" w:rsidRPr="00D44F90" w:rsidTr="000F0C15">
        <w:trPr>
          <w:trHeight w:val="737"/>
        </w:trPr>
        <w:tc>
          <w:tcPr>
            <w:tcW w:w="1617" w:type="dxa"/>
          </w:tcPr>
          <w:p w:rsidR="00DE0918" w:rsidRPr="00D44F90" w:rsidRDefault="00DE0918" w:rsidP="000F0C15">
            <w:pPr>
              <w:spacing w:line="240" w:lineRule="auto"/>
              <w:rPr>
                <w:szCs w:val="20"/>
                <w:rtl/>
              </w:rPr>
            </w:pPr>
          </w:p>
        </w:tc>
        <w:tc>
          <w:tcPr>
            <w:tcW w:w="2153" w:type="dxa"/>
          </w:tcPr>
          <w:p w:rsidR="00DE0918" w:rsidRPr="00D44F90" w:rsidRDefault="00DE0918" w:rsidP="000F0C15">
            <w:pPr>
              <w:spacing w:line="240" w:lineRule="auto"/>
              <w:rPr>
                <w:szCs w:val="20"/>
                <w:rtl/>
              </w:rPr>
            </w:pPr>
          </w:p>
        </w:tc>
        <w:tc>
          <w:tcPr>
            <w:tcW w:w="992" w:type="dxa"/>
          </w:tcPr>
          <w:p w:rsidR="00DE0918" w:rsidRPr="00D44F90" w:rsidRDefault="00DE0918" w:rsidP="000F0C15">
            <w:pPr>
              <w:spacing w:line="240" w:lineRule="auto"/>
              <w:rPr>
                <w:szCs w:val="20"/>
                <w:rtl/>
              </w:rPr>
            </w:pPr>
          </w:p>
        </w:tc>
        <w:tc>
          <w:tcPr>
            <w:tcW w:w="1276" w:type="dxa"/>
          </w:tcPr>
          <w:p w:rsidR="00DE0918" w:rsidRPr="00D44F90" w:rsidRDefault="00DE0918" w:rsidP="000F0C15">
            <w:pPr>
              <w:spacing w:line="240" w:lineRule="auto"/>
              <w:rPr>
                <w:szCs w:val="20"/>
                <w:rtl/>
              </w:rPr>
            </w:pPr>
          </w:p>
        </w:tc>
        <w:tc>
          <w:tcPr>
            <w:tcW w:w="1842" w:type="dxa"/>
          </w:tcPr>
          <w:p w:rsidR="00DE0918" w:rsidRPr="00D44F90" w:rsidRDefault="00DE0918" w:rsidP="000F0C15">
            <w:pPr>
              <w:spacing w:line="240" w:lineRule="auto"/>
              <w:rPr>
                <w:szCs w:val="20"/>
                <w:rtl/>
              </w:rPr>
            </w:pPr>
          </w:p>
        </w:tc>
        <w:tc>
          <w:tcPr>
            <w:tcW w:w="1901"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884" w:type="dxa"/>
          </w:tcPr>
          <w:p w:rsidR="00DE0918" w:rsidRPr="00D44F90" w:rsidRDefault="00DE0918" w:rsidP="000F0C15">
            <w:pPr>
              <w:spacing w:line="240" w:lineRule="auto"/>
              <w:rPr>
                <w:szCs w:val="20"/>
                <w:rtl/>
              </w:rPr>
            </w:pPr>
          </w:p>
        </w:tc>
        <w:tc>
          <w:tcPr>
            <w:tcW w:w="919" w:type="dxa"/>
          </w:tcPr>
          <w:p w:rsidR="00DE0918" w:rsidRPr="00D44F90" w:rsidRDefault="00DE0918" w:rsidP="000F0C15">
            <w:pPr>
              <w:spacing w:line="240" w:lineRule="auto"/>
              <w:rPr>
                <w:szCs w:val="20"/>
                <w:rtl/>
              </w:rPr>
            </w:pPr>
          </w:p>
        </w:tc>
        <w:tc>
          <w:tcPr>
            <w:tcW w:w="969" w:type="dxa"/>
          </w:tcPr>
          <w:p w:rsidR="00DE0918" w:rsidRPr="00D44F90" w:rsidRDefault="00DE0918" w:rsidP="000F0C15">
            <w:pPr>
              <w:spacing w:line="240" w:lineRule="auto"/>
              <w:rPr>
                <w:szCs w:val="20"/>
                <w:rtl/>
              </w:rPr>
            </w:pPr>
          </w:p>
        </w:tc>
      </w:tr>
    </w:tbl>
    <w:p w:rsidR="00DE0918" w:rsidRPr="00D44F90" w:rsidRDefault="00DE0918" w:rsidP="00DE0918">
      <w:pPr>
        <w:pStyle w:val="HNormal"/>
        <w:tabs>
          <w:tab w:val="left" w:leader="underscore" w:pos="8309"/>
        </w:tabs>
        <w:spacing w:after="0"/>
        <w:rPr>
          <w:rtl/>
        </w:rPr>
      </w:pPr>
      <w:r w:rsidRPr="00D44F90">
        <w:rPr>
          <w:rtl/>
        </w:rPr>
        <w:t>* ניתן להוסיף שורות, ככל הנדרש, כל זמן שכל שורה כוללת את כל העמודות דלעיל.</w:t>
      </w:r>
    </w:p>
    <w:p w:rsidR="00DE0918" w:rsidRPr="00D44F90" w:rsidRDefault="00DE0918" w:rsidP="00DE0918">
      <w:pPr>
        <w:rPr>
          <w:b/>
          <w:bCs/>
          <w:rtl/>
        </w:rPr>
      </w:pPr>
    </w:p>
    <w:p w:rsidR="00DE0918" w:rsidRPr="00D44F90" w:rsidRDefault="00DE0918" w:rsidP="00DE0918">
      <w:pPr>
        <w:rPr>
          <w:b/>
          <w:bCs/>
          <w:rtl/>
        </w:rPr>
      </w:pPr>
      <w:r w:rsidRPr="00D44F90">
        <w:rPr>
          <w:b/>
          <w:bCs/>
          <w:rtl/>
        </w:rPr>
        <w:t xml:space="preserve">לעניין סעיף </w:t>
      </w:r>
      <w:r>
        <w:rPr>
          <w:b/>
          <w:bCs/>
          <w:cs/>
        </w:rPr>
        <w:t>‎</w:t>
      </w:r>
      <w:r>
        <w:rPr>
          <w:b/>
          <w:bCs/>
        </w:rPr>
        <w:t>2.2.4</w:t>
      </w:r>
      <w:r w:rsidRPr="00D44F90">
        <w:rPr>
          <w:b/>
          <w:bCs/>
          <w:rtl/>
        </w:rPr>
        <w:t xml:space="preserve"> למכרז וכן אמות מידה </w:t>
      </w:r>
      <w:r>
        <w:rPr>
          <w:b/>
          <w:bCs/>
          <w:cs/>
        </w:rPr>
        <w:t>‎</w:t>
      </w:r>
      <w:r>
        <w:rPr>
          <w:b/>
          <w:bCs/>
        </w:rPr>
        <w:t>1.1</w:t>
      </w:r>
      <w:r w:rsidRPr="00D44F90">
        <w:rPr>
          <w:rFonts w:hint="cs"/>
          <w:b/>
          <w:bCs/>
          <w:rtl/>
        </w:rPr>
        <w:t>,</w:t>
      </w:r>
      <w:r w:rsidRPr="00D44F90">
        <w:rPr>
          <w:b/>
          <w:bCs/>
          <w:rtl/>
        </w:rPr>
        <w:t xml:space="preserve"> </w:t>
      </w:r>
      <w:r>
        <w:rPr>
          <w:b/>
          <w:bCs/>
          <w:cs/>
        </w:rPr>
        <w:t>‎</w:t>
      </w:r>
      <w:r>
        <w:rPr>
          <w:b/>
          <w:bCs/>
        </w:rPr>
        <w:t>1.2</w:t>
      </w:r>
      <w:r w:rsidRPr="00D44F90">
        <w:rPr>
          <w:rFonts w:hint="cs"/>
          <w:b/>
          <w:bCs/>
          <w:rtl/>
        </w:rPr>
        <w:t xml:space="preserve">, </w:t>
      </w:r>
      <w:r>
        <w:rPr>
          <w:b/>
          <w:bCs/>
          <w:cs/>
        </w:rPr>
        <w:t>‎</w:t>
      </w:r>
      <w:r>
        <w:rPr>
          <w:b/>
          <w:bCs/>
        </w:rPr>
        <w:t>1.3</w:t>
      </w:r>
      <w:r w:rsidRPr="00D44F90">
        <w:rPr>
          <w:rFonts w:hint="cs"/>
          <w:b/>
          <w:bCs/>
          <w:rtl/>
        </w:rPr>
        <w:t xml:space="preserve"> ו-</w:t>
      </w:r>
      <w:r>
        <w:rPr>
          <w:b/>
          <w:bCs/>
          <w:cs/>
        </w:rPr>
        <w:t>‎</w:t>
      </w:r>
      <w:r>
        <w:rPr>
          <w:b/>
          <w:bCs/>
        </w:rPr>
        <w:t>1.4</w:t>
      </w:r>
      <w:r w:rsidRPr="00D44F90">
        <w:rPr>
          <w:b/>
          <w:bCs/>
          <w:rtl/>
        </w:rPr>
        <w:t xml:space="preserve"> יובהר כי "מציע" משמעותו המציע או בעל השליטה במציע או המנהל הכללי של המציע. "בעל שליטה" - כמשמעותו בחוק ניירות ערך, התשכ"ח – 1968. </w:t>
      </w:r>
    </w:p>
    <w:p w:rsidR="00DE0918" w:rsidRPr="00D44F90" w:rsidRDefault="00DE0918" w:rsidP="00DE0918">
      <w:pPr>
        <w:pStyle w:val="afc"/>
        <w:bidi/>
        <w:ind w:left="0"/>
        <w:contextualSpacing w:val="0"/>
        <w:rPr>
          <w:b/>
          <w:bCs/>
          <w:rtl/>
        </w:rPr>
      </w:pPr>
      <w:r w:rsidRPr="00D44F90">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DE0918" w:rsidRPr="00D44F90" w:rsidRDefault="00DE0918" w:rsidP="00DE0918">
      <w:pPr>
        <w:pStyle w:val="afc"/>
        <w:bidi/>
        <w:ind w:left="0"/>
        <w:contextualSpacing w:val="0"/>
        <w:rPr>
          <w:b/>
          <w:bCs/>
          <w:rtl/>
        </w:rPr>
      </w:pPr>
      <w:r w:rsidRPr="00D44F90">
        <w:rPr>
          <w:b/>
          <w:bCs/>
          <w:rtl/>
        </w:rPr>
        <w:t xml:space="preserve">כן יובהר כי במקרה של הצגת ניסיון מנכ"ל / בעל שליטה יש למלא את ההצהרה שבסעיף </w:t>
      </w:r>
      <w:r>
        <w:rPr>
          <w:b/>
          <w:bCs/>
          <w:cs/>
        </w:rPr>
        <w:t>‎</w:t>
      </w:r>
      <w:r>
        <w:rPr>
          <w:b/>
          <w:bCs/>
        </w:rPr>
        <w:t>3</w:t>
      </w:r>
      <w:r w:rsidRPr="00D44F90">
        <w:rPr>
          <w:b/>
          <w:bCs/>
          <w:rtl/>
        </w:rPr>
        <w:t xml:space="preserve"> שלהלן.</w:t>
      </w:r>
    </w:p>
    <w:p w:rsidR="00DE0918" w:rsidRPr="00D44F90" w:rsidRDefault="00DE0918" w:rsidP="00DE0918">
      <w:pPr>
        <w:pStyle w:val="afc"/>
        <w:bidi/>
        <w:ind w:left="935"/>
        <w:contextualSpacing w:val="0"/>
        <w:rPr>
          <w:b/>
          <w:bCs/>
          <w:rtl/>
        </w:rPr>
      </w:pPr>
    </w:p>
    <w:p w:rsidR="00DE0918" w:rsidRPr="00D44F90" w:rsidRDefault="00DE0918" w:rsidP="00DE0918">
      <w:pPr>
        <w:pStyle w:val="40"/>
        <w:numPr>
          <w:ilvl w:val="0"/>
          <w:numId w:val="17"/>
        </w:numPr>
      </w:pPr>
      <w:r w:rsidRPr="00D44F90">
        <w:rPr>
          <w:rtl/>
        </w:rPr>
        <w:t xml:space="preserve">המלצות ביחס למציע (אמת מידה </w:t>
      </w:r>
      <w:r>
        <w:rPr>
          <w:cs/>
        </w:rPr>
        <w:t>‎</w:t>
      </w:r>
      <w:r>
        <w:t>1.7</w:t>
      </w:r>
      <w:r w:rsidRPr="00D44F90">
        <w:rPr>
          <w:rtl/>
        </w:rPr>
        <w:t>)</w:t>
      </w:r>
    </w:p>
    <w:p w:rsidR="00DE0918" w:rsidRPr="00D44F90" w:rsidRDefault="00DE0918" w:rsidP="00DE0918">
      <w:pPr>
        <w:ind w:left="360"/>
        <w:rPr>
          <w:b/>
          <w:bCs/>
          <w:rtl/>
        </w:rPr>
      </w:pPr>
      <w:r w:rsidRPr="00CD0AA5">
        <w:rPr>
          <w:b/>
          <w:bCs/>
          <w:rtl/>
        </w:rPr>
        <w:t xml:space="preserve">על המציע לצרף להצעתו המלצות בכתב מלפחות </w:t>
      </w:r>
      <w:r w:rsidRPr="00D44F90">
        <w:rPr>
          <w:rFonts w:hint="cs"/>
          <w:b/>
          <w:bCs/>
          <w:rtl/>
        </w:rPr>
        <w:t>שני</w:t>
      </w:r>
      <w:r w:rsidRPr="00CD0AA5">
        <w:rPr>
          <w:b/>
          <w:bCs/>
          <w:rtl/>
        </w:rPr>
        <w:t xml:space="preserve"> גופים אשר קיבלו מהמציע במהלך חמש השנים האחרונות הקודמות למועד האחרון להגשת ההצעות </w:t>
      </w:r>
      <w:r w:rsidRPr="00CD0AA5">
        <w:rPr>
          <w:rFonts w:hint="cs"/>
          <w:b/>
          <w:bCs/>
          <w:rtl/>
        </w:rPr>
        <w:t>הפעלה וניהול של מרכזי הדרכה, קורסים והשתלמויות</w:t>
      </w:r>
      <w:r w:rsidRPr="00D44F90">
        <w:rPr>
          <w:b/>
          <w:bCs/>
          <w:rtl/>
        </w:rPr>
        <w:t xml:space="preserve">, יש לצרף המלצות בסוף נספח זה: </w:t>
      </w:r>
    </w:p>
    <w:tbl>
      <w:tblPr>
        <w:tblStyle w:val="afe"/>
        <w:bidiVisual/>
        <w:tblW w:w="14276" w:type="dxa"/>
        <w:tblLook w:val="0000" w:firstRow="0" w:lastRow="0" w:firstColumn="0" w:lastColumn="0" w:noHBand="0" w:noVBand="0"/>
        <w:tblCaption w:val="טבלאות לפירוט ניסיון (למילוי)"/>
        <w:tblDescription w:val="טבלאות לפירוט ניסיון (למילוי)"/>
      </w:tblPr>
      <w:tblGrid>
        <w:gridCol w:w="2584"/>
        <w:gridCol w:w="5777"/>
        <w:gridCol w:w="995"/>
        <w:gridCol w:w="995"/>
        <w:gridCol w:w="1338"/>
        <w:gridCol w:w="1292"/>
        <w:gridCol w:w="1295"/>
      </w:tblGrid>
      <w:tr w:rsidR="00DE0918" w:rsidRPr="00D44F90" w:rsidTr="000F0C15">
        <w:trPr>
          <w:trHeight w:val="473"/>
          <w:tblHeader/>
        </w:trPr>
        <w:tc>
          <w:tcPr>
            <w:tcW w:w="2584" w:type="dxa"/>
          </w:tcPr>
          <w:p w:rsidR="00DE0918" w:rsidRPr="00D44F90" w:rsidRDefault="00DE0918" w:rsidP="000F0C15">
            <w:pPr>
              <w:spacing w:line="240" w:lineRule="auto"/>
              <w:jc w:val="center"/>
              <w:rPr>
                <w:b/>
                <w:bCs/>
                <w:szCs w:val="20"/>
                <w:rtl/>
              </w:rPr>
            </w:pPr>
            <w:r w:rsidRPr="00D44F90">
              <w:rPr>
                <w:b/>
                <w:bCs/>
                <w:szCs w:val="20"/>
                <w:rtl/>
              </w:rPr>
              <w:t>שם הגוף / הארגון לו ניתן השירות</w:t>
            </w:r>
          </w:p>
        </w:tc>
        <w:tc>
          <w:tcPr>
            <w:tcW w:w="5777" w:type="dxa"/>
          </w:tcPr>
          <w:p w:rsidR="00DE0918" w:rsidRPr="00D44F90" w:rsidRDefault="00DE0918" w:rsidP="000F0C15">
            <w:pPr>
              <w:spacing w:line="240" w:lineRule="auto"/>
              <w:jc w:val="center"/>
              <w:rPr>
                <w:b/>
                <w:bCs/>
                <w:szCs w:val="20"/>
                <w:rtl/>
              </w:rPr>
            </w:pPr>
            <w:r w:rsidRPr="00D44F90">
              <w:rPr>
                <w:b/>
                <w:bCs/>
                <w:szCs w:val="20"/>
                <w:rtl/>
              </w:rPr>
              <w:t>פרטים בדבר השירותים או מהות השירות שניתן על-ידי המציע</w:t>
            </w:r>
          </w:p>
        </w:tc>
        <w:tc>
          <w:tcPr>
            <w:tcW w:w="995" w:type="dxa"/>
          </w:tcPr>
          <w:p w:rsidR="00DE0918" w:rsidRPr="00D44F90" w:rsidRDefault="00DE0918" w:rsidP="000F0C15">
            <w:pPr>
              <w:spacing w:line="240" w:lineRule="auto"/>
              <w:jc w:val="center"/>
              <w:rPr>
                <w:b/>
                <w:bCs/>
                <w:szCs w:val="20"/>
                <w:rtl/>
              </w:rPr>
            </w:pPr>
            <w:r w:rsidRPr="00D44F90">
              <w:rPr>
                <w:rFonts w:hint="cs"/>
                <w:b/>
                <w:bCs/>
                <w:szCs w:val="20"/>
                <w:rtl/>
              </w:rPr>
              <w:t>מועד תחילת אספקת השירות</w:t>
            </w:r>
          </w:p>
        </w:tc>
        <w:tc>
          <w:tcPr>
            <w:tcW w:w="995" w:type="dxa"/>
          </w:tcPr>
          <w:p w:rsidR="00DE0918" w:rsidRPr="00D44F90" w:rsidRDefault="00DE0918" w:rsidP="000F0C15">
            <w:pPr>
              <w:spacing w:line="240" w:lineRule="auto"/>
              <w:jc w:val="center"/>
              <w:rPr>
                <w:b/>
                <w:bCs/>
                <w:szCs w:val="20"/>
                <w:rtl/>
              </w:rPr>
            </w:pPr>
            <w:r w:rsidRPr="00D44F90">
              <w:rPr>
                <w:rFonts w:hint="cs"/>
                <w:b/>
                <w:bCs/>
                <w:szCs w:val="20"/>
                <w:rtl/>
              </w:rPr>
              <w:t>מועד סיום אספקת השירות</w:t>
            </w:r>
          </w:p>
        </w:tc>
        <w:tc>
          <w:tcPr>
            <w:tcW w:w="1338" w:type="dxa"/>
          </w:tcPr>
          <w:p w:rsidR="00DE0918" w:rsidRPr="00D44F90" w:rsidRDefault="00DE0918" w:rsidP="000F0C15">
            <w:pPr>
              <w:spacing w:line="240" w:lineRule="auto"/>
              <w:jc w:val="center"/>
              <w:rPr>
                <w:b/>
                <w:bCs/>
                <w:szCs w:val="20"/>
                <w:rtl/>
              </w:rPr>
            </w:pPr>
            <w:r w:rsidRPr="00D44F90">
              <w:rPr>
                <w:b/>
                <w:bCs/>
                <w:szCs w:val="20"/>
                <w:rtl/>
              </w:rPr>
              <w:t>שם איש קשר</w:t>
            </w:r>
          </w:p>
        </w:tc>
        <w:tc>
          <w:tcPr>
            <w:tcW w:w="1292" w:type="dxa"/>
          </w:tcPr>
          <w:p w:rsidR="00DE0918" w:rsidRPr="00D44F90" w:rsidRDefault="00DE0918" w:rsidP="000F0C15">
            <w:pPr>
              <w:spacing w:line="240" w:lineRule="auto"/>
              <w:jc w:val="center"/>
              <w:rPr>
                <w:b/>
                <w:bCs/>
                <w:szCs w:val="20"/>
                <w:rtl/>
              </w:rPr>
            </w:pPr>
            <w:r w:rsidRPr="00D44F90">
              <w:rPr>
                <w:b/>
                <w:bCs/>
                <w:szCs w:val="20"/>
                <w:rtl/>
              </w:rPr>
              <w:t>טלפון נייח ונייד</w:t>
            </w:r>
          </w:p>
        </w:tc>
        <w:tc>
          <w:tcPr>
            <w:tcW w:w="1295" w:type="dxa"/>
          </w:tcPr>
          <w:p w:rsidR="00DE0918" w:rsidRPr="00D44F90" w:rsidRDefault="00DE0918" w:rsidP="000F0C15">
            <w:pPr>
              <w:spacing w:line="240" w:lineRule="auto"/>
              <w:jc w:val="center"/>
              <w:rPr>
                <w:b/>
                <w:bCs/>
                <w:szCs w:val="20"/>
                <w:rtl/>
              </w:rPr>
            </w:pPr>
            <w:r w:rsidRPr="00D44F90">
              <w:rPr>
                <w:b/>
                <w:bCs/>
                <w:szCs w:val="20"/>
                <w:rtl/>
              </w:rPr>
              <w:t>תפקיד</w:t>
            </w:r>
          </w:p>
        </w:tc>
      </w:tr>
      <w:tr w:rsidR="00DE0918" w:rsidRPr="00D44F90" w:rsidTr="000F0C15">
        <w:trPr>
          <w:trHeight w:val="850"/>
        </w:trPr>
        <w:tc>
          <w:tcPr>
            <w:tcW w:w="2584" w:type="dxa"/>
          </w:tcPr>
          <w:p w:rsidR="00DE0918" w:rsidRPr="00D44F90" w:rsidRDefault="00DE0918" w:rsidP="000F0C15">
            <w:pPr>
              <w:spacing w:line="240" w:lineRule="auto"/>
              <w:rPr>
                <w:szCs w:val="20"/>
                <w:rtl/>
              </w:rPr>
            </w:pPr>
          </w:p>
        </w:tc>
        <w:tc>
          <w:tcPr>
            <w:tcW w:w="5777"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1338" w:type="dxa"/>
          </w:tcPr>
          <w:p w:rsidR="00DE0918" w:rsidRPr="00D44F90" w:rsidRDefault="00DE0918" w:rsidP="000F0C15">
            <w:pPr>
              <w:spacing w:line="240" w:lineRule="auto"/>
              <w:rPr>
                <w:szCs w:val="20"/>
                <w:rtl/>
              </w:rPr>
            </w:pPr>
          </w:p>
        </w:tc>
        <w:tc>
          <w:tcPr>
            <w:tcW w:w="1292" w:type="dxa"/>
          </w:tcPr>
          <w:p w:rsidR="00DE0918" w:rsidRPr="00D44F90" w:rsidRDefault="00DE0918" w:rsidP="000F0C15">
            <w:pPr>
              <w:spacing w:line="240" w:lineRule="auto"/>
              <w:rPr>
                <w:szCs w:val="20"/>
                <w:rtl/>
              </w:rPr>
            </w:pPr>
          </w:p>
        </w:tc>
        <w:tc>
          <w:tcPr>
            <w:tcW w:w="1295" w:type="dxa"/>
          </w:tcPr>
          <w:p w:rsidR="00DE0918" w:rsidRPr="00D44F90" w:rsidRDefault="00DE0918" w:rsidP="000F0C15">
            <w:pPr>
              <w:spacing w:line="240" w:lineRule="auto"/>
              <w:rPr>
                <w:szCs w:val="20"/>
                <w:rtl/>
              </w:rPr>
            </w:pPr>
          </w:p>
        </w:tc>
      </w:tr>
      <w:tr w:rsidR="00DE0918" w:rsidRPr="00D44F90" w:rsidTr="000F0C15">
        <w:trPr>
          <w:trHeight w:val="850"/>
        </w:trPr>
        <w:tc>
          <w:tcPr>
            <w:tcW w:w="2584" w:type="dxa"/>
          </w:tcPr>
          <w:p w:rsidR="00DE0918" w:rsidRPr="00D44F90" w:rsidRDefault="00DE0918" w:rsidP="000F0C15">
            <w:pPr>
              <w:spacing w:line="240" w:lineRule="auto"/>
              <w:rPr>
                <w:szCs w:val="20"/>
                <w:rtl/>
              </w:rPr>
            </w:pPr>
          </w:p>
        </w:tc>
        <w:tc>
          <w:tcPr>
            <w:tcW w:w="5777"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1338" w:type="dxa"/>
          </w:tcPr>
          <w:p w:rsidR="00DE0918" w:rsidRPr="00D44F90" w:rsidRDefault="00DE0918" w:rsidP="000F0C15">
            <w:pPr>
              <w:spacing w:line="240" w:lineRule="auto"/>
              <w:rPr>
                <w:szCs w:val="20"/>
                <w:rtl/>
              </w:rPr>
            </w:pPr>
          </w:p>
        </w:tc>
        <w:tc>
          <w:tcPr>
            <w:tcW w:w="1292" w:type="dxa"/>
          </w:tcPr>
          <w:p w:rsidR="00DE0918" w:rsidRPr="00D44F90" w:rsidRDefault="00DE0918" w:rsidP="000F0C15">
            <w:pPr>
              <w:spacing w:line="240" w:lineRule="auto"/>
              <w:rPr>
                <w:szCs w:val="20"/>
                <w:rtl/>
              </w:rPr>
            </w:pPr>
          </w:p>
        </w:tc>
        <w:tc>
          <w:tcPr>
            <w:tcW w:w="1295" w:type="dxa"/>
          </w:tcPr>
          <w:p w:rsidR="00DE0918" w:rsidRPr="00D44F90" w:rsidRDefault="00DE0918" w:rsidP="000F0C15">
            <w:pPr>
              <w:spacing w:line="240" w:lineRule="auto"/>
              <w:rPr>
                <w:szCs w:val="20"/>
                <w:rtl/>
              </w:rPr>
            </w:pPr>
          </w:p>
        </w:tc>
      </w:tr>
      <w:tr w:rsidR="00DE0918" w:rsidRPr="00D44F90" w:rsidTr="000F0C15">
        <w:trPr>
          <w:trHeight w:val="850"/>
        </w:trPr>
        <w:tc>
          <w:tcPr>
            <w:tcW w:w="2584" w:type="dxa"/>
          </w:tcPr>
          <w:p w:rsidR="00DE0918" w:rsidRPr="00D44F90" w:rsidRDefault="00DE0918" w:rsidP="000F0C15">
            <w:pPr>
              <w:spacing w:line="240" w:lineRule="auto"/>
              <w:rPr>
                <w:szCs w:val="20"/>
                <w:rtl/>
              </w:rPr>
            </w:pPr>
          </w:p>
        </w:tc>
        <w:tc>
          <w:tcPr>
            <w:tcW w:w="5777"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1338" w:type="dxa"/>
          </w:tcPr>
          <w:p w:rsidR="00DE0918" w:rsidRPr="00D44F90" w:rsidRDefault="00DE0918" w:rsidP="000F0C15">
            <w:pPr>
              <w:spacing w:line="240" w:lineRule="auto"/>
              <w:rPr>
                <w:szCs w:val="20"/>
                <w:rtl/>
              </w:rPr>
            </w:pPr>
          </w:p>
        </w:tc>
        <w:tc>
          <w:tcPr>
            <w:tcW w:w="1292" w:type="dxa"/>
          </w:tcPr>
          <w:p w:rsidR="00DE0918" w:rsidRPr="00D44F90" w:rsidRDefault="00DE0918" w:rsidP="000F0C15">
            <w:pPr>
              <w:spacing w:line="240" w:lineRule="auto"/>
              <w:rPr>
                <w:szCs w:val="20"/>
                <w:rtl/>
              </w:rPr>
            </w:pPr>
          </w:p>
        </w:tc>
        <w:tc>
          <w:tcPr>
            <w:tcW w:w="1295" w:type="dxa"/>
          </w:tcPr>
          <w:p w:rsidR="00DE0918" w:rsidRPr="00D44F90" w:rsidRDefault="00DE0918" w:rsidP="000F0C15">
            <w:pPr>
              <w:spacing w:line="240" w:lineRule="auto"/>
              <w:rPr>
                <w:szCs w:val="20"/>
                <w:rtl/>
              </w:rPr>
            </w:pPr>
          </w:p>
        </w:tc>
      </w:tr>
      <w:tr w:rsidR="00DE0918" w:rsidRPr="00D44F90" w:rsidTr="000F0C15">
        <w:trPr>
          <w:trHeight w:val="850"/>
        </w:trPr>
        <w:tc>
          <w:tcPr>
            <w:tcW w:w="2584" w:type="dxa"/>
          </w:tcPr>
          <w:p w:rsidR="00DE0918" w:rsidRPr="00D44F90" w:rsidRDefault="00DE0918" w:rsidP="000F0C15">
            <w:pPr>
              <w:spacing w:line="240" w:lineRule="auto"/>
              <w:rPr>
                <w:szCs w:val="20"/>
                <w:rtl/>
              </w:rPr>
            </w:pPr>
          </w:p>
        </w:tc>
        <w:tc>
          <w:tcPr>
            <w:tcW w:w="5777" w:type="dxa"/>
          </w:tcPr>
          <w:p w:rsidR="00DE0918" w:rsidRPr="00D44F90" w:rsidRDefault="00DE0918" w:rsidP="000F0C15">
            <w:pPr>
              <w:spacing w:line="240" w:lineRule="auto"/>
              <w:rPr>
                <w:szCs w:val="20"/>
                <w:rtl/>
              </w:rPr>
            </w:pPr>
          </w:p>
        </w:tc>
        <w:tc>
          <w:tcPr>
            <w:tcW w:w="995" w:type="dxa"/>
          </w:tcPr>
          <w:p w:rsidR="00DE0918" w:rsidRPr="00D44F90" w:rsidRDefault="00DE0918" w:rsidP="000F0C15">
            <w:pPr>
              <w:spacing w:line="240" w:lineRule="auto"/>
              <w:rPr>
                <w:szCs w:val="20"/>
                <w:rtl/>
              </w:rPr>
            </w:pPr>
            <w:r w:rsidRPr="00D44F90">
              <w:rPr>
                <w:szCs w:val="20"/>
                <w:rtl/>
              </w:rPr>
              <w:t>__/__/__</w:t>
            </w:r>
          </w:p>
        </w:tc>
        <w:tc>
          <w:tcPr>
            <w:tcW w:w="995" w:type="dxa"/>
          </w:tcPr>
          <w:p w:rsidR="00DE0918" w:rsidRPr="00D44F90" w:rsidRDefault="00DE0918" w:rsidP="000F0C15">
            <w:pPr>
              <w:spacing w:line="240" w:lineRule="auto"/>
              <w:rPr>
                <w:szCs w:val="20"/>
                <w:rtl/>
              </w:rPr>
            </w:pPr>
            <w:r w:rsidRPr="00D44F90">
              <w:rPr>
                <w:szCs w:val="20"/>
                <w:rtl/>
              </w:rPr>
              <w:t>__/__/__</w:t>
            </w:r>
          </w:p>
        </w:tc>
        <w:tc>
          <w:tcPr>
            <w:tcW w:w="1338" w:type="dxa"/>
          </w:tcPr>
          <w:p w:rsidR="00DE0918" w:rsidRPr="00D44F90" w:rsidRDefault="00DE0918" w:rsidP="000F0C15">
            <w:pPr>
              <w:spacing w:line="240" w:lineRule="auto"/>
              <w:rPr>
                <w:szCs w:val="20"/>
                <w:rtl/>
              </w:rPr>
            </w:pPr>
          </w:p>
        </w:tc>
        <w:tc>
          <w:tcPr>
            <w:tcW w:w="1292" w:type="dxa"/>
          </w:tcPr>
          <w:p w:rsidR="00DE0918" w:rsidRPr="00D44F90" w:rsidRDefault="00DE0918" w:rsidP="000F0C15">
            <w:pPr>
              <w:spacing w:line="240" w:lineRule="auto"/>
              <w:rPr>
                <w:szCs w:val="20"/>
                <w:rtl/>
              </w:rPr>
            </w:pPr>
          </w:p>
        </w:tc>
        <w:tc>
          <w:tcPr>
            <w:tcW w:w="1295" w:type="dxa"/>
          </w:tcPr>
          <w:p w:rsidR="00DE0918" w:rsidRPr="00D44F90" w:rsidRDefault="00DE0918" w:rsidP="000F0C15">
            <w:pPr>
              <w:spacing w:line="240" w:lineRule="auto"/>
              <w:rPr>
                <w:szCs w:val="20"/>
                <w:rtl/>
              </w:rPr>
            </w:pPr>
          </w:p>
        </w:tc>
      </w:tr>
    </w:tbl>
    <w:p w:rsidR="00DE0918" w:rsidRPr="00D44F90" w:rsidRDefault="00DE0918" w:rsidP="00DE0918">
      <w:pPr>
        <w:pStyle w:val="HNormal"/>
        <w:tabs>
          <w:tab w:val="left" w:leader="underscore" w:pos="8309"/>
        </w:tabs>
        <w:spacing w:after="0"/>
        <w:rPr>
          <w:rtl/>
        </w:rPr>
      </w:pPr>
      <w:r w:rsidRPr="00D44F90">
        <w:rPr>
          <w:rtl/>
        </w:rPr>
        <w:t>* ניתן להוסיף שורות, ככל הנדרש, כל זמן שכל שורה כוללת את כל העמודות דלעיל.</w:t>
      </w:r>
    </w:p>
    <w:p w:rsidR="00DE0918" w:rsidRPr="00D44F90" w:rsidRDefault="00DE0918" w:rsidP="00DE0918">
      <w:pPr>
        <w:pStyle w:val="HNormal"/>
        <w:tabs>
          <w:tab w:val="left" w:leader="underscore" w:pos="8309"/>
        </w:tabs>
        <w:spacing w:after="0"/>
        <w:rPr>
          <w:rtl/>
        </w:rPr>
      </w:pPr>
    </w:p>
    <w:p w:rsidR="00DE0918" w:rsidRPr="00D44F90" w:rsidRDefault="00DE0918" w:rsidP="00DE0918">
      <w:pPr>
        <w:pStyle w:val="40"/>
        <w:numPr>
          <w:ilvl w:val="0"/>
          <w:numId w:val="17"/>
        </w:numPr>
        <w:rPr>
          <w:rtl/>
        </w:rPr>
      </w:pPr>
      <w:bookmarkStart w:id="9" w:name="_Ref489824037"/>
      <w:r w:rsidRPr="00D44F90">
        <w:rPr>
          <w:rtl/>
        </w:rPr>
        <w:t xml:space="preserve">הצהרת </w:t>
      </w:r>
      <w:r w:rsidRPr="00D44F90">
        <w:rPr>
          <w:rFonts w:hint="cs"/>
          <w:rtl/>
        </w:rPr>
        <w:t>מנכ"ל</w:t>
      </w:r>
      <w:r w:rsidRPr="00D44F90">
        <w:rPr>
          <w:rtl/>
        </w:rPr>
        <w:t xml:space="preserve"> / בעל השליטה</w:t>
      </w:r>
      <w:bookmarkEnd w:id="9"/>
      <w:r w:rsidRPr="00D44F90">
        <w:rPr>
          <w:rFonts w:hint="cs"/>
          <w:rtl/>
        </w:rPr>
        <w:t xml:space="preserve"> </w:t>
      </w:r>
      <w:r w:rsidRPr="00D44F90">
        <w:rPr>
          <w:rtl/>
        </w:rPr>
        <w:t>–</w:t>
      </w:r>
      <w:r w:rsidRPr="00D44F90">
        <w:rPr>
          <w:rFonts w:hint="cs"/>
          <w:rtl/>
        </w:rPr>
        <w:t xml:space="preserve"> יובהר כי יש למלא הצהרה זו רק במקרה בו מוצג ניסיון בעל שליטה או מנכ"ל כניסיון מציע, כאמור בתנאי סף </w:t>
      </w:r>
      <w:r>
        <w:rPr>
          <w:cs/>
        </w:rPr>
        <w:t>‎</w:t>
      </w:r>
      <w:r>
        <w:t>2.2.4</w:t>
      </w:r>
      <w:r w:rsidRPr="00D44F90">
        <w:rPr>
          <w:rFonts w:hint="cs"/>
          <w:rtl/>
        </w:rPr>
        <w:t xml:space="preserve"> למכרז</w:t>
      </w:r>
    </w:p>
    <w:p w:rsidR="00DE0918" w:rsidRPr="00D44F90" w:rsidRDefault="00DE0918" w:rsidP="00DE0918">
      <w:pPr>
        <w:ind w:left="360"/>
        <w:rPr>
          <w:rtl/>
        </w:rPr>
      </w:pPr>
      <w:r w:rsidRPr="00D44F90">
        <w:rPr>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DE0918" w:rsidRPr="00D44F90" w:rsidRDefault="00DE0918" w:rsidP="00DE0918">
      <w:pPr>
        <w:ind w:left="363"/>
        <w:rPr>
          <w:rtl/>
        </w:rPr>
      </w:pPr>
      <w:r w:rsidRPr="00D44F90">
        <w:rPr>
          <w:rtl/>
        </w:rPr>
        <w:t xml:space="preserve">במסגרת תפקידי במציע, אני אחראי על הנושאים הבאים: </w:t>
      </w:r>
    </w:p>
    <w:p w:rsidR="00DE0918" w:rsidRPr="00D44F90" w:rsidRDefault="00DE0918" w:rsidP="00DE0918">
      <w:pPr>
        <w:ind w:left="363"/>
        <w:rPr>
          <w:rtl/>
        </w:rPr>
      </w:pPr>
      <w:r w:rsidRPr="00D44F90">
        <w:rPr>
          <w:rtl/>
        </w:rPr>
        <w:t>________________________________________________________________________________________________________</w:t>
      </w:r>
    </w:p>
    <w:p w:rsidR="00DE0918" w:rsidRPr="00D44F90" w:rsidRDefault="00DE0918" w:rsidP="00DE0918">
      <w:pPr>
        <w:ind w:left="363"/>
        <w:rPr>
          <w:rtl/>
        </w:rPr>
      </w:pPr>
      <w:r w:rsidRPr="00D44F90">
        <w:rPr>
          <w:rtl/>
        </w:rPr>
        <w:t>________________________________________________________________________________________________________</w:t>
      </w:r>
    </w:p>
    <w:p w:rsidR="00DE0918" w:rsidRPr="00D44F90" w:rsidRDefault="00DE0918" w:rsidP="00DE0918">
      <w:pPr>
        <w:ind w:left="363"/>
        <w:rPr>
          <w:rtl/>
        </w:rPr>
      </w:pPr>
      <w:r w:rsidRPr="00D44F90">
        <w:rPr>
          <w:rtl/>
        </w:rPr>
        <w:t>________________________________________________________________________________________________________</w:t>
      </w:r>
    </w:p>
    <w:p w:rsidR="00DE0918" w:rsidRPr="00D44F90" w:rsidRDefault="00DE0918" w:rsidP="00DE0918">
      <w:pPr>
        <w:ind w:left="363"/>
        <w:rPr>
          <w:rtl/>
        </w:rPr>
      </w:pPr>
      <w:r w:rsidRPr="00D44F90">
        <w:rPr>
          <w:rtl/>
        </w:rPr>
        <w:t>________________________________________________________________________________________________________</w:t>
      </w:r>
    </w:p>
    <w:p w:rsidR="00DE0918" w:rsidRPr="00D44F90" w:rsidRDefault="00DE0918" w:rsidP="00DE0918">
      <w:pPr>
        <w:pStyle w:val="afc"/>
        <w:autoSpaceDE w:val="0"/>
        <w:autoSpaceDN w:val="0"/>
        <w:bidi/>
        <w:ind w:left="363"/>
        <w:rPr>
          <w:u w:val="single"/>
          <w:rtl/>
        </w:rPr>
      </w:pPr>
      <w:r w:rsidRPr="00D44F90">
        <w:rPr>
          <w:rtl/>
        </w:rPr>
        <w:t>אני מצהיר כי הניסיון שהוצג בטבלה מעלה מתקיים בי, בהתאם לפירוט בטבלה.</w:t>
      </w:r>
    </w:p>
    <w:p w:rsidR="00DE0918" w:rsidRPr="00D44F90" w:rsidRDefault="00B06ECF" w:rsidP="005F586C">
      <w:pPr>
        <w:pStyle w:val="40"/>
        <w:numPr>
          <w:ilvl w:val="0"/>
          <w:numId w:val="17"/>
        </w:numPr>
        <w:rPr>
          <w:rtl/>
        </w:rPr>
      </w:pPr>
      <w:r>
        <w:rPr>
          <w:bCs w:val="0"/>
          <w:noProof w:val="0"/>
          <w:u w:val="none"/>
          <w:rtl/>
        </w:rPr>
        <w:br w:type="page"/>
      </w:r>
      <w:r w:rsidR="00DE0918" w:rsidRPr="00D44F90">
        <w:rPr>
          <w:rtl/>
        </w:rPr>
        <w:lastRenderedPageBreak/>
        <w:t>חתימת המציע</w:t>
      </w:r>
      <w:r w:rsidR="00DE0918" w:rsidRPr="00D44F90">
        <w:rPr>
          <w:rFonts w:hint="cs"/>
          <w:rtl/>
        </w:rPr>
        <w:t>, אישור עורך-דין ו</w:t>
      </w:r>
      <w:r w:rsidR="00DE0918" w:rsidRPr="00D44F90">
        <w:rPr>
          <w:rtl/>
        </w:rPr>
        <w:t xml:space="preserve">חתימת </w:t>
      </w:r>
      <w:r w:rsidR="00DE0918" w:rsidRPr="00CD0AA5">
        <w:rPr>
          <w:rFonts w:hint="cs"/>
          <w:rtl/>
        </w:rPr>
        <w:t>רואה-חשבון</w:t>
      </w:r>
      <w:r w:rsidR="00DE0918" w:rsidRPr="00D44F90">
        <w:rPr>
          <w:rtl/>
        </w:rPr>
        <w:t xml:space="preserve"> לשם זיהוי בלבד</w:t>
      </w:r>
    </w:p>
    <w:p w:rsidR="00DE0918" w:rsidRPr="00D44F90" w:rsidRDefault="00DE0918" w:rsidP="00DE0918">
      <w:pPr>
        <w:spacing w:line="240" w:lineRule="auto"/>
        <w:ind w:right="567"/>
        <w:jc w:val="center"/>
        <w:rPr>
          <w:bCs/>
          <w:rtl/>
        </w:rPr>
      </w:pPr>
      <w:r w:rsidRPr="00D44F90">
        <w:rPr>
          <w:bCs/>
          <w:rtl/>
        </w:rPr>
        <w:t>חתימת המציע</w:t>
      </w:r>
    </w:p>
    <w:p w:rsidR="00DE0918" w:rsidRPr="00D44F90" w:rsidRDefault="00DE0918" w:rsidP="00DE0918">
      <w:pPr>
        <w:pStyle w:val="afffb"/>
        <w:ind w:left="2662"/>
        <w:rPr>
          <w:sz w:val="24"/>
          <w:rtl/>
        </w:rPr>
      </w:pPr>
    </w:p>
    <w:p w:rsidR="00DE0918" w:rsidRPr="00D44F90" w:rsidRDefault="00DE0918" w:rsidP="00DE0918">
      <w:pPr>
        <w:pStyle w:val="afffb"/>
        <w:ind w:left="2662"/>
        <w:rPr>
          <w:sz w:val="24"/>
          <w:rtl/>
        </w:rPr>
      </w:pPr>
      <w:r w:rsidRPr="00D44F90">
        <w:rPr>
          <w:sz w:val="24"/>
          <w:rtl/>
        </w:rPr>
        <w:t>זהו שמי, להלן חתימתי, ותוכן תצהירי דלעיל אמת</w:t>
      </w:r>
      <w:r w:rsidRPr="00D44F90">
        <w:rPr>
          <w:sz w:val="24"/>
        </w:rPr>
        <w:t>.</w:t>
      </w:r>
    </w:p>
    <w:p w:rsidR="00DE0918" w:rsidRPr="00D44F90" w:rsidRDefault="00DE0918" w:rsidP="00DE0918">
      <w:pPr>
        <w:pStyle w:val="afffb"/>
        <w:rPr>
          <w:rtl/>
        </w:rPr>
      </w:pPr>
    </w:p>
    <w:p w:rsidR="00DE0918" w:rsidRPr="00D44F90" w:rsidRDefault="00DE0918" w:rsidP="00DE0918">
      <w:pPr>
        <w:pStyle w:val="afffb"/>
        <w:rPr>
          <w:rtl/>
        </w:rPr>
      </w:pPr>
    </w:p>
    <w:tbl>
      <w:tblPr>
        <w:tblStyle w:val="5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E0918" w:rsidRPr="00D44F90" w:rsidTr="000F0C15">
        <w:trPr>
          <w:tblHeader/>
          <w:jc w:val="center"/>
        </w:trPr>
        <w:tc>
          <w:tcPr>
            <w:tcW w:w="2693" w:type="dxa"/>
          </w:tcPr>
          <w:p w:rsidR="00DE0918" w:rsidRPr="00D44F90" w:rsidRDefault="00DE0918" w:rsidP="000F0C15">
            <w:pPr>
              <w:tabs>
                <w:tab w:val="left" w:pos="3400"/>
                <w:tab w:val="left" w:pos="6802"/>
                <w:tab w:val="left" w:leader="underscore" w:pos="9354"/>
              </w:tabs>
              <w:spacing w:line="240" w:lineRule="auto"/>
              <w:jc w:val="center"/>
              <w:rPr>
                <w:color w:val="000000"/>
                <w:sz w:val="20"/>
                <w:rtl/>
                <w:lang w:eastAsia="en-US"/>
              </w:rPr>
            </w:pPr>
            <w:r w:rsidRPr="00D44F90">
              <w:rPr>
                <w:color w:val="000000"/>
                <w:sz w:val="20"/>
                <w:rtl/>
                <w:lang w:eastAsia="en-US"/>
              </w:rPr>
              <w:t>תאריך</w:t>
            </w:r>
          </w:p>
        </w:tc>
        <w:tc>
          <w:tcPr>
            <w:tcW w:w="2693" w:type="dxa"/>
          </w:tcPr>
          <w:p w:rsidR="00DE0918" w:rsidRPr="00D44F90" w:rsidRDefault="00DE0918" w:rsidP="000F0C15">
            <w:pPr>
              <w:tabs>
                <w:tab w:val="left" w:pos="3400"/>
                <w:tab w:val="left" w:pos="6802"/>
                <w:tab w:val="left" w:leader="underscore" w:pos="9354"/>
              </w:tabs>
              <w:spacing w:line="240" w:lineRule="auto"/>
              <w:jc w:val="center"/>
              <w:rPr>
                <w:color w:val="000000"/>
                <w:sz w:val="20"/>
                <w:rtl/>
                <w:lang w:eastAsia="en-US"/>
              </w:rPr>
            </w:pPr>
            <w:r w:rsidRPr="00D44F90">
              <w:rPr>
                <w:color w:val="000000"/>
                <w:sz w:val="20"/>
                <w:rtl/>
                <w:lang w:eastAsia="en-US"/>
              </w:rPr>
              <w:t>שם החותם</w:t>
            </w:r>
          </w:p>
        </w:tc>
        <w:tc>
          <w:tcPr>
            <w:tcW w:w="2694" w:type="dxa"/>
          </w:tcPr>
          <w:p w:rsidR="00DE0918" w:rsidRPr="00D44F90" w:rsidRDefault="00DE0918" w:rsidP="000F0C15">
            <w:pPr>
              <w:tabs>
                <w:tab w:val="left" w:pos="3400"/>
                <w:tab w:val="left" w:pos="6802"/>
                <w:tab w:val="left" w:leader="underscore" w:pos="9354"/>
              </w:tabs>
              <w:spacing w:line="240" w:lineRule="auto"/>
              <w:jc w:val="center"/>
              <w:rPr>
                <w:color w:val="000000"/>
                <w:sz w:val="20"/>
                <w:rtl/>
                <w:lang w:eastAsia="en-US"/>
              </w:rPr>
            </w:pPr>
            <w:r w:rsidRPr="00D44F90">
              <w:rPr>
                <w:color w:val="000000"/>
                <w:sz w:val="20"/>
                <w:rtl/>
                <w:lang w:eastAsia="en-US"/>
              </w:rPr>
              <w:t>חתימה וחותמת המציע</w:t>
            </w:r>
          </w:p>
        </w:tc>
      </w:tr>
      <w:tr w:rsidR="00DE0918" w:rsidRPr="00D44F90" w:rsidTr="000F0C15">
        <w:trPr>
          <w:trHeight w:val="328"/>
          <w:jc w:val="center"/>
        </w:trPr>
        <w:tc>
          <w:tcPr>
            <w:tcW w:w="2693" w:type="dxa"/>
          </w:tcPr>
          <w:p w:rsidR="00DE0918" w:rsidRPr="00D44F90" w:rsidRDefault="00DE0918" w:rsidP="000F0C15">
            <w:pPr>
              <w:pBdr>
                <w:bottom w:val="single" w:sz="4" w:space="1" w:color="auto"/>
              </w:pBdr>
              <w:spacing w:line="240" w:lineRule="auto"/>
              <w:jc w:val="center"/>
              <w:rPr>
                <w:color w:val="FFFFFF" w:themeColor="background1"/>
                <w:rtl/>
                <w:lang w:eastAsia="en-US"/>
              </w:rPr>
            </w:pPr>
          </w:p>
        </w:tc>
        <w:tc>
          <w:tcPr>
            <w:tcW w:w="2693" w:type="dxa"/>
          </w:tcPr>
          <w:p w:rsidR="00DE0918" w:rsidRPr="00D44F90" w:rsidRDefault="00DE0918" w:rsidP="000F0C15">
            <w:pPr>
              <w:pBdr>
                <w:bottom w:val="single" w:sz="4" w:space="1" w:color="auto"/>
              </w:pBdr>
              <w:spacing w:line="240" w:lineRule="auto"/>
              <w:jc w:val="center"/>
              <w:rPr>
                <w:color w:val="FFFFFF" w:themeColor="background1"/>
                <w:lang w:eastAsia="en-US"/>
              </w:rPr>
            </w:pPr>
            <w:r w:rsidRPr="00D44F90">
              <w:rPr>
                <w:rFonts w:hint="cs"/>
                <w:color w:val="FFFFFF" w:themeColor="background1"/>
                <w:rtl/>
                <w:lang w:eastAsia="en-US"/>
              </w:rPr>
              <w:t>ריק</w:t>
            </w:r>
          </w:p>
        </w:tc>
        <w:tc>
          <w:tcPr>
            <w:tcW w:w="2694" w:type="dxa"/>
          </w:tcPr>
          <w:p w:rsidR="00DE0918" w:rsidRPr="00D44F90" w:rsidRDefault="00DE0918" w:rsidP="000F0C15">
            <w:pPr>
              <w:pBdr>
                <w:bottom w:val="single" w:sz="4" w:space="1" w:color="auto"/>
              </w:pBdr>
              <w:spacing w:line="240" w:lineRule="auto"/>
              <w:jc w:val="center"/>
              <w:rPr>
                <w:color w:val="FFFFFF" w:themeColor="background1"/>
                <w:lang w:eastAsia="en-US"/>
              </w:rPr>
            </w:pPr>
            <w:r w:rsidRPr="00D44F90">
              <w:rPr>
                <w:rFonts w:hint="cs"/>
                <w:color w:val="FFFFFF" w:themeColor="background1"/>
                <w:rtl/>
                <w:lang w:eastAsia="en-US"/>
              </w:rPr>
              <w:t>ריק</w:t>
            </w:r>
          </w:p>
        </w:tc>
      </w:tr>
    </w:tbl>
    <w:p w:rsidR="00DE0918" w:rsidRPr="00D44F90" w:rsidRDefault="00DE0918" w:rsidP="00DE0918">
      <w:pPr>
        <w:pStyle w:val="afffb"/>
        <w:ind w:left="2662" w:right="2552"/>
        <w:rPr>
          <w:rtl/>
        </w:rPr>
      </w:pPr>
    </w:p>
    <w:p w:rsidR="00DE0918" w:rsidRPr="00D44F90" w:rsidRDefault="00DE0918" w:rsidP="00DE0918">
      <w:pPr>
        <w:spacing w:line="240" w:lineRule="auto"/>
        <w:jc w:val="center"/>
      </w:pPr>
      <w:r w:rsidRPr="00D44F90">
        <w:rPr>
          <w:b/>
          <w:bCs/>
          <w:rtl/>
        </w:rPr>
        <w:t>אישור עורך דין</w:t>
      </w:r>
    </w:p>
    <w:p w:rsidR="00DE0918" w:rsidRPr="00D44F90" w:rsidRDefault="00DE0918" w:rsidP="00DE0918">
      <w:pPr>
        <w:pStyle w:val="afffb"/>
        <w:rPr>
          <w:rtl/>
        </w:rPr>
      </w:pPr>
      <w:r w:rsidRPr="00D44F90">
        <w:rPr>
          <w:rtl/>
        </w:rPr>
        <w:t>אני הח"מ ________________________, עורך-דין מאשר/מאשרת כי ביום _____________ הופיע</w:t>
      </w:r>
      <w:r w:rsidRPr="00D44F90">
        <w:rPr>
          <w:rFonts w:hint="cs"/>
          <w:rtl/>
        </w:rPr>
        <w:t xml:space="preserve"> </w:t>
      </w:r>
      <w:r w:rsidRPr="00D44F90">
        <w:rPr>
          <w:rtl/>
        </w:rPr>
        <w:t>/</w:t>
      </w:r>
      <w:r w:rsidRPr="00D44F90">
        <w:rPr>
          <w:rFonts w:hint="cs"/>
          <w:rtl/>
        </w:rPr>
        <w:t xml:space="preserve"> </w:t>
      </w:r>
      <w:r w:rsidRPr="00D44F90">
        <w:rPr>
          <w:rtl/>
        </w:rPr>
        <w:t>הופיעה בפני במשרדי אשר ברחוב _________________ בישוב/בעיר_________________ מר/גברת _________________ שזיהה/שזיהתה עצמו/עצמה על ידי תעודת זהות _______________ / המוכר</w:t>
      </w:r>
      <w:r w:rsidRPr="00D44F90">
        <w:rPr>
          <w:rFonts w:hint="cs"/>
          <w:rtl/>
        </w:rPr>
        <w:t xml:space="preserve"> </w:t>
      </w:r>
      <w:r w:rsidRPr="00D44F90">
        <w:rPr>
          <w:rtl/>
        </w:rPr>
        <w:t>/</w:t>
      </w:r>
      <w:r w:rsidRPr="00D44F90">
        <w:rPr>
          <w:rFonts w:hint="cs"/>
          <w:rtl/>
        </w:rPr>
        <w:t xml:space="preserve"> </w:t>
      </w:r>
      <w:r w:rsidRPr="00D44F90">
        <w:rPr>
          <w:rtl/>
        </w:rPr>
        <w:t>המוכרת לי באופן אישי, ואחרי שהזהרתיו</w:t>
      </w:r>
      <w:r w:rsidRPr="00D44F90">
        <w:rPr>
          <w:rFonts w:hint="cs"/>
          <w:rtl/>
        </w:rPr>
        <w:t xml:space="preserve"> </w:t>
      </w:r>
      <w:r w:rsidRPr="00D44F90">
        <w:rPr>
          <w:rtl/>
        </w:rPr>
        <w:t>/</w:t>
      </w:r>
      <w:r w:rsidRPr="00D44F90">
        <w:rPr>
          <w:rFonts w:hint="cs"/>
          <w:rtl/>
        </w:rPr>
        <w:t xml:space="preserve"> </w:t>
      </w:r>
      <w:r w:rsidRPr="00D44F90">
        <w:rPr>
          <w:rtl/>
        </w:rPr>
        <w:t>הזהרתיה כי עליו / עליה להצהיר אמת וכי יהיה / תהיה צפוי/צפויה לעונשים הקבועים בחוק אם לא יעשה</w:t>
      </w:r>
      <w:r w:rsidRPr="00D44F90">
        <w:rPr>
          <w:rFonts w:hint="cs"/>
          <w:rtl/>
        </w:rPr>
        <w:t xml:space="preserve"> </w:t>
      </w:r>
      <w:r w:rsidRPr="00D44F90">
        <w:rPr>
          <w:rtl/>
        </w:rPr>
        <w:t>/</w:t>
      </w:r>
      <w:r w:rsidRPr="00D44F90">
        <w:rPr>
          <w:rFonts w:hint="cs"/>
          <w:rtl/>
        </w:rPr>
        <w:t xml:space="preserve"> </w:t>
      </w:r>
      <w:r w:rsidRPr="00D44F90">
        <w:rPr>
          <w:rtl/>
        </w:rPr>
        <w:t>תעשה כן, חתם</w:t>
      </w:r>
      <w:r w:rsidRPr="00D44F90">
        <w:rPr>
          <w:rFonts w:hint="cs"/>
          <w:rtl/>
        </w:rPr>
        <w:t xml:space="preserve"> </w:t>
      </w:r>
      <w:r w:rsidRPr="00D44F90">
        <w:rPr>
          <w:rtl/>
        </w:rPr>
        <w:t>/</w:t>
      </w:r>
      <w:r w:rsidRPr="00D44F90">
        <w:rPr>
          <w:rFonts w:hint="cs"/>
          <w:rtl/>
        </w:rPr>
        <w:t xml:space="preserve"> </w:t>
      </w:r>
      <w:r w:rsidRPr="00D44F90">
        <w:rPr>
          <w:rtl/>
        </w:rPr>
        <w:t>חתמה בפני על התצהיר דלעיל.</w:t>
      </w:r>
    </w:p>
    <w:p w:rsidR="00DE0918" w:rsidRPr="00D44F90" w:rsidRDefault="00DE0918" w:rsidP="00DE0918">
      <w:pPr>
        <w:pStyle w:val="afffb"/>
        <w:rPr>
          <w:rtl/>
        </w:rPr>
      </w:pPr>
    </w:p>
    <w:tbl>
      <w:tblPr>
        <w:tblStyle w:val="2c"/>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E0918" w:rsidRPr="00D44F90" w:rsidTr="000F0C15">
        <w:trPr>
          <w:tblHeader/>
          <w:jc w:val="center"/>
        </w:trPr>
        <w:tc>
          <w:tcPr>
            <w:tcW w:w="2721" w:type="dxa"/>
            <w:tcBorders>
              <w:bottom w:val="nil"/>
            </w:tcBorders>
          </w:tcPr>
          <w:p w:rsidR="00DE0918" w:rsidRPr="00D44F90" w:rsidRDefault="00DE0918" w:rsidP="000F0C15">
            <w:pPr>
              <w:spacing w:line="240" w:lineRule="auto"/>
              <w:ind w:left="4"/>
              <w:jc w:val="center"/>
              <w:rPr>
                <w:lang w:eastAsia="en-US"/>
              </w:rPr>
            </w:pPr>
            <w:r w:rsidRPr="00D44F90">
              <w:rPr>
                <w:color w:val="000000"/>
                <w:rtl/>
                <w:lang w:eastAsia="en-US"/>
              </w:rPr>
              <w:br w:type="page"/>
            </w:r>
            <w:r w:rsidRPr="00D44F90">
              <w:rPr>
                <w:rFonts w:hint="cs"/>
                <w:rtl/>
                <w:lang w:eastAsia="en-US"/>
              </w:rPr>
              <w:t>תאריך</w:t>
            </w:r>
          </w:p>
        </w:tc>
        <w:tc>
          <w:tcPr>
            <w:tcW w:w="3345" w:type="dxa"/>
            <w:tcBorders>
              <w:bottom w:val="nil"/>
            </w:tcBorders>
          </w:tcPr>
          <w:p w:rsidR="00DE0918" w:rsidRPr="00D44F90" w:rsidRDefault="00DE0918" w:rsidP="000F0C15">
            <w:pPr>
              <w:spacing w:line="240" w:lineRule="auto"/>
              <w:jc w:val="center"/>
              <w:rPr>
                <w:lang w:eastAsia="en-US"/>
              </w:rPr>
            </w:pPr>
            <w:r w:rsidRPr="00D44F90">
              <w:rPr>
                <w:rFonts w:hint="cs"/>
                <w:rtl/>
                <w:lang w:eastAsia="en-US"/>
              </w:rPr>
              <w:t>מספר רישיון</w:t>
            </w:r>
          </w:p>
        </w:tc>
        <w:tc>
          <w:tcPr>
            <w:tcW w:w="3361" w:type="dxa"/>
            <w:tcBorders>
              <w:bottom w:val="nil"/>
            </w:tcBorders>
          </w:tcPr>
          <w:p w:rsidR="00DE0918" w:rsidRPr="00D44F90" w:rsidRDefault="00DE0918" w:rsidP="000F0C15">
            <w:pPr>
              <w:spacing w:line="240" w:lineRule="auto"/>
              <w:jc w:val="center"/>
              <w:rPr>
                <w:lang w:eastAsia="en-US"/>
              </w:rPr>
            </w:pPr>
            <w:r w:rsidRPr="00D44F90">
              <w:rPr>
                <w:rFonts w:hint="cs"/>
                <w:rtl/>
                <w:lang w:eastAsia="en-US"/>
              </w:rPr>
              <w:t>חתימה וחותמת</w:t>
            </w:r>
          </w:p>
        </w:tc>
      </w:tr>
      <w:tr w:rsidR="00DE0918" w:rsidRPr="00D44F90" w:rsidTr="000F0C15">
        <w:trPr>
          <w:jc w:val="center"/>
        </w:trPr>
        <w:tc>
          <w:tcPr>
            <w:tcW w:w="2721" w:type="dxa"/>
            <w:tcBorders>
              <w:bottom w:val="nil"/>
            </w:tcBorders>
          </w:tcPr>
          <w:p w:rsidR="00DE0918" w:rsidRPr="00D44F90" w:rsidRDefault="00DE0918" w:rsidP="000F0C15">
            <w:pPr>
              <w:pBdr>
                <w:bottom w:val="single" w:sz="4" w:space="1" w:color="auto"/>
              </w:pBdr>
              <w:spacing w:line="240" w:lineRule="auto"/>
              <w:ind w:left="4"/>
              <w:jc w:val="center"/>
              <w:rPr>
                <w:color w:val="FFFFFF" w:themeColor="background1"/>
                <w:lang w:eastAsia="en-US"/>
              </w:rPr>
            </w:pPr>
            <w:r w:rsidRPr="00D44F90">
              <w:rPr>
                <w:rFonts w:hint="cs"/>
                <w:color w:val="FFFFFF" w:themeColor="background1"/>
                <w:rtl/>
                <w:lang w:eastAsia="en-US"/>
              </w:rPr>
              <w:t>ריק</w:t>
            </w:r>
          </w:p>
        </w:tc>
        <w:tc>
          <w:tcPr>
            <w:tcW w:w="3345" w:type="dxa"/>
            <w:tcBorders>
              <w:bottom w:val="nil"/>
            </w:tcBorders>
          </w:tcPr>
          <w:p w:rsidR="00DE0918" w:rsidRPr="00D44F90" w:rsidRDefault="00DE0918" w:rsidP="000F0C15">
            <w:pPr>
              <w:pBdr>
                <w:bottom w:val="single" w:sz="4" w:space="1" w:color="auto"/>
              </w:pBdr>
              <w:spacing w:line="240" w:lineRule="auto"/>
              <w:jc w:val="center"/>
              <w:rPr>
                <w:color w:val="FFFFFF" w:themeColor="background1"/>
                <w:lang w:eastAsia="en-US"/>
              </w:rPr>
            </w:pPr>
            <w:r w:rsidRPr="00D44F90">
              <w:rPr>
                <w:rFonts w:hint="cs"/>
                <w:color w:val="FFFFFF" w:themeColor="background1"/>
                <w:rtl/>
                <w:lang w:eastAsia="en-US"/>
              </w:rPr>
              <w:t>ריק</w:t>
            </w:r>
          </w:p>
        </w:tc>
        <w:tc>
          <w:tcPr>
            <w:tcW w:w="3361" w:type="dxa"/>
            <w:tcBorders>
              <w:bottom w:val="nil"/>
            </w:tcBorders>
          </w:tcPr>
          <w:p w:rsidR="00DE0918" w:rsidRPr="00D44F90" w:rsidRDefault="00DE0918" w:rsidP="000F0C15">
            <w:pPr>
              <w:pBdr>
                <w:bottom w:val="single" w:sz="4" w:space="1" w:color="auto"/>
              </w:pBdr>
              <w:spacing w:line="240" w:lineRule="auto"/>
              <w:jc w:val="center"/>
              <w:rPr>
                <w:color w:val="FFFFFF" w:themeColor="background1"/>
                <w:lang w:eastAsia="en-US"/>
              </w:rPr>
            </w:pPr>
            <w:r w:rsidRPr="00D44F90">
              <w:rPr>
                <w:rFonts w:hint="cs"/>
                <w:color w:val="FFFFFF" w:themeColor="background1"/>
                <w:rtl/>
                <w:lang w:eastAsia="en-US"/>
              </w:rPr>
              <w:t>ריק</w:t>
            </w:r>
          </w:p>
        </w:tc>
      </w:tr>
    </w:tbl>
    <w:p w:rsidR="00DE0918" w:rsidRPr="00D44F90" w:rsidRDefault="00DE0918" w:rsidP="00DE0918">
      <w:pPr>
        <w:spacing w:line="240" w:lineRule="auto"/>
        <w:rPr>
          <w:rtl/>
        </w:rPr>
      </w:pPr>
    </w:p>
    <w:p w:rsidR="00DE0918" w:rsidRPr="00D44F90" w:rsidRDefault="00DE0918" w:rsidP="00DE0918">
      <w:pPr>
        <w:spacing w:line="240" w:lineRule="auto"/>
      </w:pPr>
    </w:p>
    <w:p w:rsidR="00DE0918" w:rsidRPr="00D44F90" w:rsidRDefault="00DE0918" w:rsidP="00DE0918">
      <w:pPr>
        <w:spacing w:line="240" w:lineRule="auto"/>
        <w:jc w:val="center"/>
        <w:rPr>
          <w:b/>
          <w:bCs/>
          <w:rtl/>
        </w:rPr>
      </w:pPr>
      <w:r w:rsidRPr="00D44F90">
        <w:rPr>
          <w:b/>
          <w:bCs/>
          <w:rtl/>
        </w:rPr>
        <w:t xml:space="preserve">חתימת </w:t>
      </w:r>
      <w:r w:rsidRPr="00D44F90">
        <w:rPr>
          <w:rFonts w:hint="cs"/>
          <w:b/>
          <w:bCs/>
          <w:rtl/>
        </w:rPr>
        <w:t>רואה-חשבון</w:t>
      </w:r>
      <w:r w:rsidRPr="00D44F90">
        <w:rPr>
          <w:b/>
          <w:bCs/>
          <w:rtl/>
        </w:rPr>
        <w:t xml:space="preserve"> לשם זיהוי בלבד</w:t>
      </w:r>
    </w:p>
    <w:p w:rsidR="00DE0918" w:rsidRPr="00D44F90" w:rsidRDefault="00DE0918" w:rsidP="00DE0918">
      <w:pPr>
        <w:tabs>
          <w:tab w:val="left" w:pos="3371"/>
          <w:tab w:val="left" w:pos="5497"/>
          <w:tab w:val="left" w:pos="9466"/>
        </w:tabs>
        <w:spacing w:line="240" w:lineRule="auto"/>
        <w:ind w:left="2662" w:right="2552"/>
        <w:rPr>
          <w:rtl/>
        </w:rPr>
      </w:pPr>
    </w:p>
    <w:tbl>
      <w:tblPr>
        <w:tblStyle w:val="2c"/>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E0918" w:rsidRPr="00D44F90" w:rsidTr="000F0C15">
        <w:trPr>
          <w:tblHeader/>
          <w:jc w:val="center"/>
        </w:trPr>
        <w:tc>
          <w:tcPr>
            <w:tcW w:w="2721" w:type="dxa"/>
            <w:tcBorders>
              <w:bottom w:val="nil"/>
            </w:tcBorders>
          </w:tcPr>
          <w:p w:rsidR="00DE0918" w:rsidRPr="00D44F90" w:rsidRDefault="00DE0918" w:rsidP="000F0C15">
            <w:pPr>
              <w:spacing w:line="240" w:lineRule="auto"/>
              <w:ind w:left="4"/>
              <w:jc w:val="center"/>
              <w:rPr>
                <w:lang w:eastAsia="en-US"/>
              </w:rPr>
            </w:pPr>
            <w:r w:rsidRPr="00D44F90">
              <w:rPr>
                <w:color w:val="000000"/>
                <w:rtl/>
                <w:lang w:eastAsia="en-US"/>
              </w:rPr>
              <w:br w:type="page"/>
            </w:r>
            <w:r w:rsidRPr="00D44F90">
              <w:rPr>
                <w:rFonts w:hint="cs"/>
                <w:rtl/>
                <w:lang w:eastAsia="en-US"/>
              </w:rPr>
              <w:t>תאריך</w:t>
            </w:r>
          </w:p>
        </w:tc>
        <w:tc>
          <w:tcPr>
            <w:tcW w:w="3345" w:type="dxa"/>
            <w:tcBorders>
              <w:bottom w:val="nil"/>
            </w:tcBorders>
          </w:tcPr>
          <w:p w:rsidR="00DE0918" w:rsidRPr="00D44F90" w:rsidRDefault="00DE0918" w:rsidP="000F0C15">
            <w:pPr>
              <w:spacing w:line="240" w:lineRule="auto"/>
              <w:jc w:val="center"/>
              <w:rPr>
                <w:lang w:eastAsia="en-US"/>
              </w:rPr>
            </w:pPr>
            <w:r w:rsidRPr="00D44F90">
              <w:rPr>
                <w:rtl/>
              </w:rPr>
              <w:t>שם מלא של רואה-חשבון</w:t>
            </w:r>
          </w:p>
        </w:tc>
        <w:tc>
          <w:tcPr>
            <w:tcW w:w="3361" w:type="dxa"/>
            <w:tcBorders>
              <w:bottom w:val="nil"/>
            </w:tcBorders>
          </w:tcPr>
          <w:p w:rsidR="00DE0918" w:rsidRPr="00D44F90" w:rsidRDefault="00DE0918" w:rsidP="000F0C15">
            <w:pPr>
              <w:spacing w:line="240" w:lineRule="auto"/>
              <w:jc w:val="center"/>
              <w:rPr>
                <w:lang w:eastAsia="en-US"/>
              </w:rPr>
            </w:pPr>
            <w:r w:rsidRPr="00D44F90">
              <w:rPr>
                <w:rFonts w:hint="cs"/>
                <w:rtl/>
                <w:lang w:eastAsia="en-US"/>
              </w:rPr>
              <w:t>חתימה וחותמת</w:t>
            </w:r>
          </w:p>
        </w:tc>
      </w:tr>
      <w:tr w:rsidR="00DE0918" w:rsidRPr="00D44F90" w:rsidTr="000F0C15">
        <w:trPr>
          <w:jc w:val="center"/>
        </w:trPr>
        <w:tc>
          <w:tcPr>
            <w:tcW w:w="2721" w:type="dxa"/>
            <w:tcBorders>
              <w:bottom w:val="nil"/>
            </w:tcBorders>
          </w:tcPr>
          <w:p w:rsidR="00DE0918" w:rsidRPr="00D44F90" w:rsidRDefault="00DE0918" w:rsidP="000F0C15">
            <w:pPr>
              <w:pBdr>
                <w:bottom w:val="single" w:sz="4" w:space="1" w:color="auto"/>
              </w:pBdr>
              <w:spacing w:line="240" w:lineRule="auto"/>
              <w:ind w:left="4"/>
              <w:jc w:val="center"/>
              <w:rPr>
                <w:color w:val="FFFFFF" w:themeColor="background1"/>
                <w:lang w:eastAsia="en-US"/>
              </w:rPr>
            </w:pPr>
            <w:r w:rsidRPr="00D44F90">
              <w:rPr>
                <w:rFonts w:hint="cs"/>
                <w:color w:val="FFFFFF" w:themeColor="background1"/>
                <w:rtl/>
                <w:lang w:eastAsia="en-US"/>
              </w:rPr>
              <w:t>ריק</w:t>
            </w:r>
          </w:p>
        </w:tc>
        <w:tc>
          <w:tcPr>
            <w:tcW w:w="3345" w:type="dxa"/>
            <w:tcBorders>
              <w:bottom w:val="nil"/>
            </w:tcBorders>
          </w:tcPr>
          <w:p w:rsidR="00DE0918" w:rsidRPr="00D44F90" w:rsidRDefault="00DE0918" w:rsidP="000F0C15">
            <w:pPr>
              <w:pBdr>
                <w:bottom w:val="single" w:sz="4" w:space="1" w:color="auto"/>
              </w:pBdr>
              <w:spacing w:line="240" w:lineRule="auto"/>
              <w:jc w:val="center"/>
              <w:rPr>
                <w:color w:val="FFFFFF" w:themeColor="background1"/>
                <w:lang w:eastAsia="en-US"/>
              </w:rPr>
            </w:pPr>
            <w:r w:rsidRPr="00D44F90">
              <w:rPr>
                <w:rFonts w:hint="cs"/>
                <w:color w:val="FFFFFF" w:themeColor="background1"/>
                <w:rtl/>
                <w:lang w:eastAsia="en-US"/>
              </w:rPr>
              <w:t>ריק</w:t>
            </w:r>
          </w:p>
        </w:tc>
        <w:tc>
          <w:tcPr>
            <w:tcW w:w="3361" w:type="dxa"/>
            <w:tcBorders>
              <w:bottom w:val="nil"/>
            </w:tcBorders>
          </w:tcPr>
          <w:p w:rsidR="00DE0918" w:rsidRPr="00D44F90" w:rsidRDefault="00DE0918" w:rsidP="000F0C15">
            <w:pPr>
              <w:pBdr>
                <w:bottom w:val="single" w:sz="4" w:space="1" w:color="auto"/>
              </w:pBdr>
              <w:spacing w:line="240" w:lineRule="auto"/>
              <w:jc w:val="center"/>
              <w:rPr>
                <w:color w:val="FFFFFF" w:themeColor="background1"/>
                <w:lang w:eastAsia="en-US"/>
              </w:rPr>
            </w:pPr>
            <w:r w:rsidRPr="00D44F90">
              <w:rPr>
                <w:rFonts w:hint="cs"/>
                <w:color w:val="FFFFFF" w:themeColor="background1"/>
                <w:rtl/>
                <w:lang w:eastAsia="en-US"/>
              </w:rPr>
              <w:t>ריק</w:t>
            </w:r>
          </w:p>
        </w:tc>
      </w:tr>
    </w:tbl>
    <w:p w:rsidR="00DE0918" w:rsidRPr="00D44F90" w:rsidRDefault="00DE0918" w:rsidP="00DE0918">
      <w:pPr>
        <w:bidi w:val="0"/>
        <w:spacing w:line="240" w:lineRule="auto"/>
        <w:jc w:val="left"/>
        <w:sectPr w:rsidR="00DE0918" w:rsidRPr="00D44F90" w:rsidSect="00DE0918">
          <w:headerReference w:type="default" r:id="rId10"/>
          <w:footerReference w:type="default" r:id="rId11"/>
          <w:endnotePr>
            <w:numFmt w:val="lowerLetter"/>
          </w:endnotePr>
          <w:pgSz w:w="16838" w:h="11906" w:orient="landscape"/>
          <w:pgMar w:top="1276" w:right="851" w:bottom="1276" w:left="1701" w:header="720" w:footer="720" w:gutter="0"/>
          <w:cols w:space="720"/>
          <w:titlePg/>
          <w:bidi/>
          <w:rtlGutter/>
          <w:docGrid w:linePitch="326"/>
        </w:sectPr>
      </w:pPr>
    </w:p>
    <w:p w:rsidR="00DE0918" w:rsidRPr="00D44F90" w:rsidRDefault="00DE0918" w:rsidP="00DE0918">
      <w:pPr>
        <w:pStyle w:val="31"/>
        <w:rPr>
          <w:rtl/>
        </w:rPr>
      </w:pPr>
      <w:bookmarkStart w:id="10" w:name="נספח_שדרוגים"/>
      <w:bookmarkStart w:id="11" w:name="_Toc9488149"/>
      <w:r w:rsidRPr="00D44F90">
        <w:rPr>
          <w:rtl/>
        </w:rPr>
        <w:lastRenderedPageBreak/>
        <w:t xml:space="preserve">נספח </w:t>
      </w:r>
      <w:r>
        <w:rPr>
          <w:rFonts w:hint="cs"/>
          <w:rtl/>
        </w:rPr>
        <w:t>טו'</w:t>
      </w:r>
      <w:bookmarkEnd w:id="10"/>
      <w:r w:rsidRPr="00D44F90">
        <w:rPr>
          <w:rtl/>
        </w:rPr>
        <w:tab/>
      </w:r>
      <w:bookmarkStart w:id="12" w:name="נספח_שדרוגים_כותרת"/>
      <w:r w:rsidRPr="00CD0AA5">
        <w:rPr>
          <w:rFonts w:hint="cs"/>
          <w:rtl/>
        </w:rPr>
        <w:t>התחייבות המציע לשיפור וגיוון השירות מעבר לנדרש במכרז</w:t>
      </w:r>
      <w:bookmarkEnd w:id="11"/>
      <w:bookmarkEnd w:id="12"/>
    </w:p>
    <w:p w:rsidR="00DE0918" w:rsidRPr="00D44F90" w:rsidRDefault="00DE0918" w:rsidP="00DE0918">
      <w:pPr>
        <w:pStyle w:val="HNormal"/>
        <w:pBdr>
          <w:top w:val="single" w:sz="4" w:space="1" w:color="auto"/>
          <w:left w:val="single" w:sz="4" w:space="4" w:color="auto"/>
          <w:bottom w:val="single" w:sz="4" w:space="1" w:color="auto"/>
          <w:right w:val="single" w:sz="4" w:space="4" w:color="auto"/>
        </w:pBdr>
        <w:rPr>
          <w:b/>
          <w:bCs/>
          <w:rtl/>
          <w:lang w:eastAsia="en-US"/>
        </w:rPr>
      </w:pPr>
      <w:r w:rsidRPr="00D44F90">
        <w:rPr>
          <w:rFonts w:hint="eastAsia"/>
          <w:b/>
          <w:bCs/>
          <w:rtl/>
          <w:lang w:eastAsia="en-US"/>
        </w:rPr>
        <w:t>על</w:t>
      </w:r>
      <w:r w:rsidRPr="00D44F90">
        <w:rPr>
          <w:b/>
          <w:bCs/>
          <w:rtl/>
          <w:lang w:eastAsia="en-US"/>
        </w:rPr>
        <w:t xml:space="preserve"> המציע </w:t>
      </w:r>
      <w:r w:rsidRPr="00D44F90">
        <w:rPr>
          <w:rFonts w:hint="eastAsia"/>
          <w:b/>
          <w:bCs/>
          <w:rtl/>
          <w:lang w:eastAsia="en-US"/>
        </w:rPr>
        <w:t>להציג</w:t>
      </w:r>
      <w:r w:rsidRPr="00D44F90">
        <w:rPr>
          <w:b/>
          <w:bCs/>
          <w:rtl/>
          <w:lang w:eastAsia="en-US"/>
        </w:rPr>
        <w:t xml:space="preserve"> </w:t>
      </w:r>
      <w:r w:rsidRPr="00D44F90">
        <w:rPr>
          <w:rFonts w:hint="eastAsia"/>
          <w:b/>
          <w:bCs/>
          <w:rtl/>
          <w:lang w:eastAsia="en-US"/>
        </w:rPr>
        <w:t>נספח</w:t>
      </w:r>
      <w:r w:rsidRPr="00D44F90">
        <w:rPr>
          <w:b/>
          <w:bCs/>
          <w:rtl/>
          <w:lang w:eastAsia="en-US"/>
        </w:rPr>
        <w:t xml:space="preserve"> </w:t>
      </w:r>
      <w:r w:rsidRPr="00D44F90">
        <w:rPr>
          <w:rFonts w:hint="eastAsia"/>
          <w:b/>
          <w:bCs/>
          <w:rtl/>
          <w:lang w:eastAsia="en-US"/>
        </w:rPr>
        <w:t>זה</w:t>
      </w:r>
      <w:r w:rsidRPr="00D44F90">
        <w:rPr>
          <w:b/>
          <w:bCs/>
          <w:rtl/>
          <w:lang w:eastAsia="en-US"/>
        </w:rPr>
        <w:t xml:space="preserve"> </w:t>
      </w:r>
      <w:r w:rsidRPr="00D44F90">
        <w:rPr>
          <w:rFonts w:hint="eastAsia"/>
          <w:b/>
          <w:bCs/>
          <w:rtl/>
          <w:lang w:eastAsia="en-US"/>
        </w:rPr>
        <w:t>בנפרד</w:t>
      </w:r>
      <w:r w:rsidRPr="00D44F90">
        <w:rPr>
          <w:b/>
          <w:bCs/>
          <w:rtl/>
          <w:lang w:eastAsia="en-US"/>
        </w:rPr>
        <w:t xml:space="preserve"> </w:t>
      </w:r>
      <w:r w:rsidRPr="00D44F90">
        <w:rPr>
          <w:rFonts w:hint="eastAsia"/>
          <w:b/>
          <w:bCs/>
          <w:rtl/>
          <w:lang w:eastAsia="en-US"/>
        </w:rPr>
        <w:t>לכל</w:t>
      </w:r>
      <w:r w:rsidRPr="00D44F90">
        <w:rPr>
          <w:b/>
          <w:bCs/>
          <w:rtl/>
          <w:lang w:eastAsia="en-US"/>
        </w:rPr>
        <w:t xml:space="preserve"> </w:t>
      </w:r>
      <w:r w:rsidRPr="00D44F90">
        <w:rPr>
          <w:rFonts w:hint="eastAsia"/>
          <w:b/>
          <w:bCs/>
          <w:rtl/>
          <w:lang w:eastAsia="en-US"/>
        </w:rPr>
        <w:t>שיפור</w:t>
      </w:r>
      <w:r w:rsidRPr="00D44F90">
        <w:rPr>
          <w:b/>
          <w:bCs/>
          <w:rtl/>
          <w:lang w:eastAsia="en-US"/>
        </w:rPr>
        <w:t xml:space="preserve"> / </w:t>
      </w:r>
      <w:r w:rsidRPr="00D44F90">
        <w:rPr>
          <w:rFonts w:hint="eastAsia"/>
          <w:b/>
          <w:bCs/>
          <w:rtl/>
          <w:lang w:eastAsia="en-US"/>
        </w:rPr>
        <w:t>שדרוג</w:t>
      </w:r>
      <w:r w:rsidRPr="00D44F90">
        <w:rPr>
          <w:b/>
          <w:bCs/>
          <w:rtl/>
          <w:lang w:eastAsia="en-US"/>
        </w:rPr>
        <w:t xml:space="preserve"> בהתאם למספר השיפורים אותם הוא מציג.</w:t>
      </w:r>
    </w:p>
    <w:p w:rsidR="00DE0918" w:rsidRPr="00D44F90" w:rsidRDefault="00DE0918" w:rsidP="00DE0918">
      <w:pPr>
        <w:pStyle w:val="HNormal"/>
        <w:rPr>
          <w:b/>
          <w:bCs/>
          <w:rtl/>
          <w:lang w:eastAsia="en-US"/>
        </w:rPr>
      </w:pPr>
    </w:p>
    <w:p w:rsidR="00DE0918" w:rsidRPr="00D44F90" w:rsidRDefault="00DE0918" w:rsidP="00DE0918">
      <w:pPr>
        <w:pStyle w:val="HNormal"/>
        <w:numPr>
          <w:ilvl w:val="0"/>
          <w:numId w:val="62"/>
        </w:numPr>
        <w:ind w:left="423"/>
        <w:rPr>
          <w:b/>
          <w:bCs/>
          <w:lang w:eastAsia="en-US"/>
        </w:rPr>
      </w:pPr>
      <w:r w:rsidRPr="00CD0AA5">
        <w:rPr>
          <w:rFonts w:hint="cs"/>
          <w:b/>
          <w:bCs/>
          <w:rtl/>
          <w:lang w:eastAsia="en-US"/>
        </w:rPr>
        <w:t>פירוט השיפור, לרבות התייחסות לתועלת שתופק ממנו למשרד</w:t>
      </w:r>
      <w:r w:rsidRPr="00D44F90">
        <w:rPr>
          <w:b/>
          <w:bCs/>
          <w:rtl/>
          <w:lang w:eastAsia="en-US"/>
        </w:rPr>
        <w:t>:</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pStyle w:val="HNormal"/>
        <w:ind w:left="720"/>
        <w:rPr>
          <w:lang w:eastAsia="en-US"/>
        </w:rPr>
      </w:pPr>
    </w:p>
    <w:p w:rsidR="00DE0918" w:rsidRPr="00D44F90" w:rsidRDefault="00DE0918" w:rsidP="00DE0918">
      <w:pPr>
        <w:pStyle w:val="HNormal"/>
        <w:numPr>
          <w:ilvl w:val="0"/>
          <w:numId w:val="62"/>
        </w:numPr>
        <w:ind w:left="423"/>
        <w:rPr>
          <w:b/>
          <w:bCs/>
          <w:lang w:eastAsia="en-US"/>
        </w:rPr>
      </w:pPr>
      <w:r w:rsidRPr="00CD0AA5">
        <w:rPr>
          <w:rFonts w:hint="cs"/>
          <w:b/>
          <w:bCs/>
          <w:rtl/>
          <w:lang w:eastAsia="en-US"/>
        </w:rPr>
        <w:t>אבני דרך לביצוע השיפור במהלך ההתקשרות</w:t>
      </w:r>
      <w:r w:rsidRPr="00D44F90">
        <w:rPr>
          <w:b/>
          <w:bCs/>
          <w:rtl/>
          <w:lang w:eastAsia="en-US"/>
        </w:rPr>
        <w:t>:</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B06ECF" w:rsidRDefault="00B06ECF" w:rsidP="00DE0918">
      <w:pPr>
        <w:pStyle w:val="HNormal"/>
        <w:ind w:left="423"/>
        <w:rPr>
          <w:rtl/>
          <w:lang w:eastAsia="en-US"/>
        </w:rPr>
      </w:pPr>
      <w:r>
        <w:rPr>
          <w:rtl/>
          <w:lang w:eastAsia="en-US"/>
        </w:rPr>
        <w:br w:type="page"/>
      </w:r>
    </w:p>
    <w:p w:rsidR="00DE0918" w:rsidRPr="00D44F90" w:rsidRDefault="00DE0918" w:rsidP="00DE0918">
      <w:pPr>
        <w:pStyle w:val="HNormal"/>
        <w:numPr>
          <w:ilvl w:val="0"/>
          <w:numId w:val="62"/>
        </w:numPr>
        <w:ind w:left="423"/>
        <w:rPr>
          <w:lang w:eastAsia="en-US"/>
        </w:rPr>
      </w:pPr>
      <w:r w:rsidRPr="00CD0AA5">
        <w:rPr>
          <w:rFonts w:hint="cs"/>
          <w:b/>
          <w:bCs/>
          <w:rtl/>
          <w:lang w:eastAsia="en-US"/>
        </w:rPr>
        <w:lastRenderedPageBreak/>
        <w:t>עלות כספית של השיפור (תוך חלוקה לעלות חד פעמית / עלות מתמשכת)</w:t>
      </w:r>
      <w:r w:rsidRPr="00D44F90">
        <w:rPr>
          <w:b/>
          <w:bCs/>
          <w:rtl/>
          <w:lang w:eastAsia="en-US"/>
        </w:rPr>
        <w:t>:</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DE0918" w:rsidRPr="00D44F90" w:rsidRDefault="00DE0918" w:rsidP="00DE0918">
      <w:pPr>
        <w:rPr>
          <w:rtl/>
        </w:rPr>
      </w:pPr>
      <w:r w:rsidRPr="00D44F90">
        <w:rPr>
          <w:rtl/>
        </w:rPr>
        <w:t>______________________________________________________________________</w:t>
      </w:r>
    </w:p>
    <w:p w:rsidR="00B06ECF" w:rsidRPr="00B06ECF" w:rsidRDefault="00B06ECF" w:rsidP="00B06ECF">
      <w:pPr>
        <w:pStyle w:val="a7"/>
        <w:pBdr>
          <w:top w:val="dotted" w:sz="4" w:space="1" w:color="auto"/>
        </w:pBdr>
        <w:tabs>
          <w:tab w:val="clear" w:pos="4153"/>
          <w:tab w:val="clear" w:pos="8309"/>
        </w:tabs>
        <w:spacing w:before="1920"/>
        <w:jc w:val="center"/>
        <w:rPr>
          <w:snapToGrid w:val="0"/>
          <w:szCs w:val="20"/>
        </w:rPr>
      </w:pPr>
      <w:r w:rsidRPr="007E7A4B">
        <w:rPr>
          <w:noProof/>
          <w:snapToGrid w:val="0"/>
          <w:color w:val="FFFFFF" w:themeColor="background1"/>
          <w:lang w:eastAsia="en-US"/>
        </w:rPr>
        <w:drawing>
          <wp:inline distT="0" distB="0" distL="0" distR="0" wp14:anchorId="05A61B97" wp14:editId="507D1432">
            <wp:extent cx="447040" cy="554355"/>
            <wp:effectExtent l="0" t="0" r="0" b="0"/>
            <wp:docPr id="14"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lang w:eastAsia="en-US"/>
        </w:rPr>
        <mc:AlternateContent>
          <mc:Choice Requires="wps">
            <w:drawing>
              <wp:inline distT="0" distB="0" distL="0" distR="0" wp14:anchorId="697C9FAC" wp14:editId="6D067DB2">
                <wp:extent cx="3600" cy="525600"/>
                <wp:effectExtent l="19050" t="19050" r="34925" b="8255"/>
                <wp:docPr id="8"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5="http://schemas.microsoft.com/office/word/2012/wordml">
            <w:pict>
              <v:line w14:anchorId="596FD4E4"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o+FgIAAFY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DrgQo+&#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lang w:eastAsia="en-US"/>
        </w:rPr>
        <mc:AlternateContent>
          <mc:Choice Requires="wps">
            <w:drawing>
              <wp:inline distT="0" distB="0" distL="0" distR="0" wp14:anchorId="2D110B4E" wp14:editId="01EB69B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06ECF" w:rsidRPr="00FC4164" w:rsidRDefault="00B06ECF" w:rsidP="00B06ECF">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3"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4"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5" w:tooltip="אתר ממשל זמין" w:history="1">
                              <w:r w:rsidRPr="00AD5267">
                                <w:rPr>
                                  <w:rStyle w:val="Hyperlink"/>
                                  <w:rFonts w:ascii="Tahoma" w:hAnsi="Tahoma" w:cs="Tahoma"/>
                                  <w:sz w:val="20"/>
                                  <w:szCs w:val="20"/>
                                </w:rPr>
                                <w:t>www.gov.il</w:t>
                              </w:r>
                            </w:hyperlink>
                          </w:p>
                          <w:p w:rsidR="00B06ECF" w:rsidRPr="00FC4164" w:rsidRDefault="00B06ECF" w:rsidP="00B06ECF">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B06ECF" w:rsidRPr="003540B2" w:rsidRDefault="00B06ECF" w:rsidP="00B06ECF">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type w14:anchorId="2D110B4E" id="_x0000_t202" coordsize="21600,21600" o:spt="202" path="m,l,21600r21600,l21600,xe">
                <v:stroke joinstyle="miter"/>
                <v:path gradientshapeok="t" o:connecttype="rect"/>
              </v:shapetype>
              <v:shape id="Text Box 3"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B06ECF" w:rsidRPr="00FC4164" w:rsidRDefault="00B06ECF" w:rsidP="00B06ECF">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6"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7"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8" w:tooltip="אתר ממשל זמין" w:history="1">
                        <w:r w:rsidRPr="00AD5267">
                          <w:rPr>
                            <w:rStyle w:val="Hyperlink"/>
                            <w:rFonts w:ascii="Tahoma" w:hAnsi="Tahoma" w:cs="Tahoma"/>
                            <w:sz w:val="20"/>
                            <w:szCs w:val="20"/>
                          </w:rPr>
                          <w:t>www.gov.il</w:t>
                        </w:r>
                      </w:hyperlink>
                    </w:p>
                    <w:p w:rsidR="00B06ECF" w:rsidRPr="00FC4164" w:rsidRDefault="00B06ECF" w:rsidP="00B06ECF">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B06ECF" w:rsidRPr="003540B2" w:rsidRDefault="00B06ECF" w:rsidP="00B06ECF">
                      <w:pPr>
                        <w:jc w:val="center"/>
                        <w:rPr>
                          <w:rFonts w:ascii="Tahoma" w:hAnsi="Tahoma" w:cs="Tahoma"/>
                          <w:b/>
                          <w:bCs/>
                          <w:sz w:val="20"/>
                          <w:szCs w:val="20"/>
                        </w:rPr>
                      </w:pPr>
                    </w:p>
                  </w:txbxContent>
                </v:textbox>
                <w10:wrap anchorx="page"/>
                <w10:anchorlock/>
              </v:shape>
            </w:pict>
          </mc:Fallback>
        </mc:AlternateContent>
      </w:r>
    </w:p>
    <w:p w:rsidR="00184DEB" w:rsidRPr="00DE0918" w:rsidRDefault="00184DEB" w:rsidP="00DE0918"/>
    <w:sectPr w:rsidR="00184DEB" w:rsidRPr="00DE0918" w:rsidSect="00CC57F7">
      <w:footerReference w:type="default" r:id="rId19"/>
      <w:headerReference w:type="first" r:id="rId20"/>
      <w:footerReference w:type="first" r:id="rId21"/>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97E" w:rsidRDefault="00E4297E">
      <w:r>
        <w:separator/>
      </w:r>
    </w:p>
  </w:endnote>
  <w:endnote w:type="continuationSeparator" w:id="0">
    <w:p w:rsidR="00E4297E" w:rsidRDefault="00E4297E">
      <w:r>
        <w:continuationSeparator/>
      </w:r>
    </w:p>
  </w:endnote>
  <w:endnote w:type="continuationNotice" w:id="1">
    <w:p w:rsidR="00E4297E" w:rsidRDefault="00E429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ECF" w:rsidRPr="00B06ECF" w:rsidRDefault="00B06ECF" w:rsidP="00B06ECF">
    <w:pPr>
      <w:pStyle w:val="a7"/>
      <w:pBdr>
        <w:top w:val="dotted" w:sz="4" w:space="1" w:color="auto"/>
      </w:pBdr>
      <w:tabs>
        <w:tab w:val="clear" w:pos="4153"/>
        <w:tab w:val="clear" w:pos="8309"/>
      </w:tabs>
      <w:jc w:val="center"/>
      <w:rPr>
        <w:snapToGrid w:val="0"/>
        <w:szCs w:val="20"/>
      </w:rPr>
    </w:pPr>
    <w:r w:rsidRPr="007E7A4B">
      <w:rPr>
        <w:noProof/>
        <w:snapToGrid w:val="0"/>
        <w:color w:val="FFFFFF" w:themeColor="background1"/>
        <w:lang w:eastAsia="en-US"/>
      </w:rPr>
      <w:drawing>
        <wp:inline distT="0" distB="0" distL="0" distR="0" wp14:anchorId="53334365" wp14:editId="70AD698F">
          <wp:extent cx="447040" cy="554355"/>
          <wp:effectExtent l="0" t="0" r="0" b="0"/>
          <wp:docPr id="4"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lang w:eastAsia="en-US"/>
      </w:rPr>
      <mc:AlternateContent>
        <mc:Choice Requires="wps">
          <w:drawing>
            <wp:inline distT="0" distB="0" distL="0" distR="0" wp14:anchorId="47B7740E" wp14:editId="63EC2682">
              <wp:extent cx="3600" cy="525600"/>
              <wp:effectExtent l="19050" t="19050" r="34925" b="8255"/>
              <wp:docPr id="21"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5="http://schemas.microsoft.com/office/word/2012/wordml">
          <w:pict>
            <v:line w14:anchorId="5D7DD275"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WFwIAAFc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lang w:eastAsia="en-US"/>
      </w:rPr>
      <mc:AlternateContent>
        <mc:Choice Requires="wps">
          <w:drawing>
            <wp:inline distT="0" distB="0" distL="0" distR="0" wp14:anchorId="758E38DE" wp14:editId="6C288F36">
              <wp:extent cx="5164429" cy="573206"/>
              <wp:effectExtent l="0" t="0" r="0" b="0"/>
              <wp:docPr id="2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B06ECF" w:rsidRPr="00FC4164" w:rsidRDefault="00B06ECF" w:rsidP="00B06ECF">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B06ECF" w:rsidRPr="00FC4164" w:rsidRDefault="00B06ECF" w:rsidP="00B06ECF">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B06ECF" w:rsidRPr="003540B2" w:rsidRDefault="00B06ECF" w:rsidP="00B06ECF">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type w14:anchorId="758E38DE" id="_x0000_t202" coordsize="21600,21600" o:spt="202" path="m,l,21600r21600,l21600,xe">
              <v:stroke joinstyle="miter"/>
              <v:path gradientshapeok="t" o:connecttype="rect"/>
            </v:shapetype>
            <v:shape 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F7tA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H7SRe7QCAAC2BQAADgAA&#10;AAAAAAAAAAAAAAAuAgAAZHJzL2Uyb0RvYy54bWxQSwECLQAUAAYACAAAACEACVRq69oAAAAEAQAA&#10;DwAAAAAAAAAAAAAAAAAOBQAAZHJzL2Rvd25yZXYueG1sUEsFBgAAAAAEAAQA8wAAABUGAAAAAA==&#10;" filled="f" stroked="f">
              <v:textbox>
                <w:txbxContent>
                  <w:p w:rsidR="00B06ECF" w:rsidRPr="00FC4164" w:rsidRDefault="00B06ECF" w:rsidP="00B06ECF">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Pr>
                        <w:rFonts w:asciiTheme="minorBidi" w:hAnsiTheme="minorBidi" w:cstheme="minorBidi" w:hint="cs"/>
                        <w:b/>
                        <w:bCs/>
                        <w:sz w:val="20"/>
                        <w:szCs w:val="20"/>
                        <w:rtl/>
                        <w:lang w:bidi="he-IL"/>
                      </w:rPr>
                      <w:t>רכש,</w:t>
                    </w:r>
                    <w:r w:rsidRPr="00CE218C">
                      <w:rPr>
                        <w:rFonts w:asciiTheme="minorBidi" w:hAnsiTheme="minorBidi" w:cstheme="minorBidi"/>
                        <w:b/>
                        <w:bCs/>
                        <w:sz w:val="20"/>
                        <w:szCs w:val="20"/>
                        <w:rtl/>
                        <w:lang w:bidi="he-IL"/>
                      </w:rPr>
                      <w:t xml:space="preserve"> מכרזים</w:t>
                    </w:r>
                    <w:r>
                      <w:rPr>
                        <w:rFonts w:asciiTheme="minorBidi" w:hAnsiTheme="minorBidi" w:cstheme="minorBidi" w:hint="cs"/>
                        <w:b/>
                        <w:bCs/>
                        <w:sz w:val="20"/>
                        <w:szCs w:val="20"/>
                        <w:rtl/>
                        <w:lang w:bidi="he-IL"/>
                      </w:rPr>
                      <w:t xml:space="preserve"> 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B06ECF" w:rsidRPr="00FC4164" w:rsidRDefault="00B06ECF" w:rsidP="00B06ECF">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B06ECF" w:rsidRPr="003540B2" w:rsidRDefault="00B06ECF" w:rsidP="00B06ECF">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ECF" w:rsidRPr="00B06ECF" w:rsidRDefault="00B06ECF" w:rsidP="00B06EC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97E" w:rsidRPr="00054DBA" w:rsidRDefault="00E4297E" w:rsidP="008B2CBB">
    <w:pPr>
      <w:pStyle w:val="a7"/>
      <w:pBdr>
        <w:top w:val="dotted" w:sz="4" w:space="1" w:color="auto"/>
      </w:pBdr>
      <w:tabs>
        <w:tab w:val="clear" w:pos="4153"/>
      </w:tabs>
      <w:spacing w:before="240" w:after="0" w:line="240" w:lineRule="auto"/>
      <w:jc w:val="right"/>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Pr>
        <w:noProof/>
        <w:snapToGrid w:val="0"/>
        <w:sz w:val="16"/>
        <w:szCs w:val="20"/>
        <w:rtl/>
      </w:rPr>
      <w:t>137</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C2286">
      <w:rPr>
        <w:noProof/>
        <w:snapToGrid w:val="0"/>
        <w:sz w:val="16"/>
        <w:szCs w:val="20"/>
        <w:rtl/>
      </w:rPr>
      <w:t>10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E4297E" w:rsidRPr="00D13816" w:rsidRDefault="00E4297E" w:rsidP="008B2CBB">
    <w:pPr>
      <w:pStyle w:val="a7"/>
      <w:pBdr>
        <w:top w:val="none" w:sz="0" w:space="0" w:color="auto"/>
      </w:pBdr>
      <w:tabs>
        <w:tab w:val="clear" w:pos="4153"/>
        <w:tab w:val="clear" w:pos="8309"/>
      </w:tabs>
      <w:spacing w:after="0" w:line="240" w:lineRule="auto"/>
      <w:jc w:val="right"/>
      <w:rPr>
        <w:snapToGrid w:val="0"/>
        <w:szCs w:val="20"/>
      </w:rPr>
    </w:pPr>
    <w:r w:rsidRPr="003D5DCD">
      <w:rPr>
        <w:noProof/>
        <w:snapToGrid w:val="0"/>
        <w:color w:val="FFFFFF" w:themeColor="background1"/>
        <w:lang w:eastAsia="en-US"/>
      </w:rPr>
      <w:drawing>
        <wp:inline distT="0" distB="0" distL="0" distR="0" wp14:anchorId="528831C9" wp14:editId="4DEAD106">
          <wp:extent cx="447040" cy="554355"/>
          <wp:effectExtent l="0" t="0" r="0" b="0"/>
          <wp:docPr id="53"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D5DCD">
      <w:rPr>
        <w:rFonts w:hint="cs"/>
        <w:snapToGrid w:val="0"/>
        <w:color w:val="FFFFFF" w:themeColor="background1"/>
        <w:rtl/>
      </w:rPr>
      <w:t>..</w:t>
    </w:r>
    <w:r w:rsidRPr="003D5DCD">
      <w:rPr>
        <w:noProof/>
        <w:snapToGrid w:val="0"/>
        <w:color w:val="FFFFFF" w:themeColor="background1"/>
        <w:lang w:eastAsia="en-US"/>
      </w:rPr>
      <mc:AlternateContent>
        <mc:Choice Requires="wps">
          <w:drawing>
            <wp:inline distT="0" distB="0" distL="0" distR="0" wp14:anchorId="4461A753" wp14:editId="715CF450">
              <wp:extent cx="3600" cy="525600"/>
              <wp:effectExtent l="19050" t="19050" r="34925" b="8255"/>
              <wp:docPr id="3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5="http://schemas.microsoft.com/office/word/2012/wordml">
          <w:pict>
            <v:line w14:anchorId="72B47CA1"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" strokecolor="#0088cd" strokeweight="3.5pt">
              <v:stroke joinstyle="miter"/>
              <w10:wrap anchorx="page"/>
              <w10:anchorlock/>
            </v:line>
          </w:pict>
        </mc:Fallback>
      </mc:AlternateContent>
    </w:r>
    <w:r w:rsidRPr="003D5DCD">
      <w:rPr>
        <w:rFonts w:hint="cs"/>
        <w:snapToGrid w:val="0"/>
        <w:color w:val="FFFFFF" w:themeColor="background1"/>
        <w:rtl/>
      </w:rPr>
      <w:t>.</w:t>
    </w:r>
    <w:r w:rsidRPr="00054DBA">
      <w:rPr>
        <w:noProof/>
        <w:snapToGrid w:val="0"/>
        <w:lang w:eastAsia="en-US"/>
      </w:rPr>
      <mc:AlternateContent>
        <mc:Choice Requires="wps">
          <w:drawing>
            <wp:inline distT="0" distB="0" distL="0" distR="0" wp14:anchorId="1615A71D" wp14:editId="57B8B536">
              <wp:extent cx="5164429" cy="573206"/>
              <wp:effectExtent l="0" t="0" r="0" b="0"/>
              <wp:docPr id="3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4297E" w:rsidRPr="00FC4164" w:rsidRDefault="00E4297E" w:rsidP="008B2CBB">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E4297E" w:rsidRPr="00FC4164" w:rsidRDefault="00E4297E" w:rsidP="008B2CBB">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E4297E" w:rsidRPr="003540B2" w:rsidRDefault="00E4297E" w:rsidP="008B2CBB">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type w14:anchorId="3AFC0895"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itgIAAL0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Bl/fMitgIAAL0FAAAO&#10;AAAAAAAAAAAAAAAAAC4CAABkcnMvZTJvRG9jLnhtbFBLAQItABQABgAIAAAAIQAJVGrr2gAAAAQB&#10;AAAPAAAAAAAAAAAAAAAAABAFAABkcnMvZG93bnJldi54bWxQSwUGAAAAAAQABADzAAAAFwYAAAAA&#10;" filled="f" stroked="f">
              <v:textbox>
                <w:txbxContent>
                  <w:p w:rsidR="00E4297E" w:rsidRPr="00FC4164" w:rsidRDefault="00E4297E" w:rsidP="008B2CBB">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E4297E" w:rsidRPr="00FC4164" w:rsidRDefault="00E4297E" w:rsidP="008B2CBB">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E4297E" w:rsidRPr="003540B2" w:rsidRDefault="00E4297E" w:rsidP="008B2CBB">
                    <w:pPr>
                      <w:jc w:val="center"/>
                      <w:rPr>
                        <w:rFonts w:ascii="Tahoma" w:hAnsi="Tahoma" w:cs="Tahoma"/>
                        <w:b/>
                        <w:bCs/>
                        <w:sz w:val="20"/>
                        <w:szCs w:val="20"/>
                      </w:rPr>
                    </w:pPr>
                  </w:p>
                </w:txbxContent>
              </v:textbox>
              <w10:wrap anchorx="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97E" w:rsidRDefault="00E4297E">
      <w:r>
        <w:separator/>
      </w:r>
    </w:p>
  </w:footnote>
  <w:footnote w:type="continuationSeparator" w:id="0">
    <w:p w:rsidR="00E4297E" w:rsidRDefault="00E4297E">
      <w:r>
        <w:continuationSeparator/>
      </w:r>
    </w:p>
  </w:footnote>
  <w:footnote w:type="continuationNotice" w:id="1">
    <w:p w:rsidR="00E4297E" w:rsidRDefault="00E429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1d"/>
      <w:bidiVisual/>
      <w:tblW w:w="9506" w:type="dxa"/>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עליונה"/>
      <w:tblDescription w:val="טבלה לעיצוב כותרת עליונה"/>
    </w:tblPr>
    <w:tblGrid>
      <w:gridCol w:w="3907"/>
      <w:gridCol w:w="3331"/>
      <w:gridCol w:w="2268"/>
    </w:tblGrid>
    <w:tr w:rsidR="00DE0918" w:rsidRPr="00CE218C" w:rsidTr="000F0C15">
      <w:trPr>
        <w:trHeight w:val="1270"/>
        <w:tblHeader/>
        <w:jc w:val="center"/>
      </w:trPr>
      <w:tc>
        <w:tcPr>
          <w:tcW w:w="3907" w:type="dxa"/>
        </w:tcPr>
        <w:p w:rsidR="00DE0918" w:rsidRPr="00CE218C" w:rsidRDefault="00DE0918" w:rsidP="00DE0918">
          <w:pPr>
            <w:pStyle w:val="a5"/>
            <w:tabs>
              <w:tab w:val="right" w:pos="2159"/>
            </w:tabs>
            <w:spacing w:before="240"/>
            <w:jc w:val="left"/>
            <w:rPr>
              <w:rFonts w:asciiTheme="minorBidi" w:hAnsiTheme="minorBidi" w:cstheme="minorBidi"/>
              <w:b/>
              <w:bCs/>
              <w:szCs w:val="28"/>
              <w:rtl/>
            </w:rPr>
          </w:pPr>
          <w:r>
            <w:rPr>
              <w:noProof/>
              <w:lang w:eastAsia="en-US"/>
            </w:rPr>
            <w:drawing>
              <wp:inline distT="0" distB="0" distL="0" distR="0" wp14:anchorId="2D366593" wp14:editId="1AE38249">
                <wp:extent cx="2322830" cy="594360"/>
                <wp:effectExtent l="0" t="0" r="1270" b="0"/>
                <wp:docPr id="1" name="תמונה 1" descr="משרד העבודה, הרווחה והשירותים החברתיים.&#10;חוסן חברתי לישראל." title="משרד העבודה, הרווחה והשירותים החברתיים. חוסן חברתי לישרא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3307" cy="594482"/>
                        </a:xfrm>
                        <a:prstGeom prst="rect">
                          <a:avLst/>
                        </a:prstGeom>
                      </pic:spPr>
                    </pic:pic>
                  </a:graphicData>
                </a:graphic>
              </wp:inline>
            </w:drawing>
          </w:r>
        </w:p>
      </w:tc>
      <w:tc>
        <w:tcPr>
          <w:tcW w:w="3331" w:type="dxa"/>
          <w:vAlign w:val="center"/>
        </w:tcPr>
        <w:p w:rsidR="00DE0918" w:rsidRPr="00C951B7" w:rsidRDefault="00DE0918" w:rsidP="00DE0918">
          <w:pPr>
            <w:pStyle w:val="a5"/>
            <w:jc w:val="center"/>
            <w:rPr>
              <w:rFonts w:asciiTheme="minorBidi" w:hAnsiTheme="minorBidi" w:cstheme="minorBidi"/>
              <w:b/>
              <w:bCs/>
              <w:rtl/>
            </w:rPr>
          </w:pPr>
        </w:p>
      </w:tc>
      <w:tc>
        <w:tcPr>
          <w:tcW w:w="2268" w:type="dxa"/>
          <w:vAlign w:val="center"/>
        </w:tcPr>
        <w:p w:rsidR="00DE0918" w:rsidRPr="00CE218C" w:rsidRDefault="00DE0918" w:rsidP="00DE0918">
          <w:pPr>
            <w:pStyle w:val="a5"/>
            <w:ind w:left="57"/>
            <w:jc w:val="right"/>
            <w:rPr>
              <w:rFonts w:asciiTheme="minorBidi" w:hAnsiTheme="minorBidi" w:cstheme="minorBidi"/>
              <w:b/>
              <w:bCs/>
              <w:sz w:val="20"/>
              <w:szCs w:val="20"/>
              <w:rtl/>
            </w:rPr>
          </w:pPr>
        </w:p>
      </w:tc>
    </w:tr>
  </w:tbl>
  <w:p w:rsidR="00DE0918" w:rsidRDefault="00DE091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6"/>
      <w:gridCol w:w="3020"/>
      <w:gridCol w:w="2240"/>
    </w:tblGrid>
    <w:tr w:rsidR="00E4297E" w:rsidRPr="00CE218C" w:rsidTr="00C33327">
      <w:trPr>
        <w:trHeight w:val="1270"/>
        <w:tblHeader/>
        <w:jc w:val="center"/>
      </w:trPr>
      <w:tc>
        <w:tcPr>
          <w:tcW w:w="3907" w:type="dxa"/>
        </w:tcPr>
        <w:p w:rsidR="00E4297E" w:rsidRDefault="00E4297E" w:rsidP="008B2CBB">
          <w:pPr>
            <w:pStyle w:val="a5"/>
            <w:tabs>
              <w:tab w:val="clear" w:pos="4320"/>
              <w:tab w:val="clear" w:pos="8640"/>
              <w:tab w:val="right" w:pos="2159"/>
            </w:tabs>
            <w:spacing w:line="240" w:lineRule="auto"/>
            <w:jc w:val="left"/>
            <w:rPr>
              <w:rFonts w:asciiTheme="minorBidi" w:hAnsiTheme="minorBidi" w:cstheme="minorBidi"/>
              <w:b/>
              <w:bCs/>
              <w:sz w:val="20"/>
              <w:szCs w:val="20"/>
              <w:rtl/>
            </w:rPr>
          </w:pPr>
          <w:r>
            <w:rPr>
              <w:noProof/>
              <w:lang w:eastAsia="en-US"/>
            </w:rPr>
            <w:drawing>
              <wp:inline distT="0" distB="0" distL="0" distR="0" wp14:anchorId="042F6684" wp14:editId="297C8C21">
                <wp:extent cx="2559050" cy="647700"/>
                <wp:effectExtent l="0" t="0" r="0" b="0"/>
                <wp:docPr id="51" name="תמונה 51" descr="משרד העבודה, הרווחה והשירותים החברתיים.&#10;חוסן חברתי לישראל." title="משרד העבודה, הרווחה והשירותים החברתיים. חוסן חברתי לישרא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568" cy="647831"/>
                        </a:xfrm>
                        <a:prstGeom prst="rect">
                          <a:avLst/>
                        </a:prstGeom>
                      </pic:spPr>
                    </pic:pic>
                  </a:graphicData>
                </a:graphic>
              </wp:inline>
            </w:drawing>
          </w:r>
          <w:r w:rsidRPr="00C951B7">
            <w:rPr>
              <w:rFonts w:asciiTheme="minorBidi" w:hAnsiTheme="minorBidi" w:cstheme="minorBidi"/>
              <w:b/>
              <w:bCs/>
              <w:sz w:val="20"/>
              <w:szCs w:val="20"/>
              <w:rtl/>
            </w:rPr>
            <w:t xml:space="preserve"> </w:t>
          </w:r>
        </w:p>
        <w:p w:rsidR="00E4297E" w:rsidRPr="00CE218C" w:rsidRDefault="00E4297E" w:rsidP="008B2CBB">
          <w:pPr>
            <w:pStyle w:val="a5"/>
            <w:tabs>
              <w:tab w:val="clear" w:pos="4320"/>
              <w:tab w:val="clear" w:pos="8640"/>
              <w:tab w:val="right" w:pos="2159"/>
            </w:tabs>
            <w:spacing w:before="120" w:line="240" w:lineRule="auto"/>
            <w:jc w:val="left"/>
            <w:rPr>
              <w:rFonts w:asciiTheme="minorBidi" w:hAnsiTheme="minorBidi" w:cstheme="minorBidi"/>
              <w:b/>
              <w:bCs/>
              <w:szCs w:val="28"/>
              <w:rtl/>
            </w:rPr>
          </w:pPr>
          <w:r w:rsidRPr="00C951B7">
            <w:rPr>
              <w:rFonts w:asciiTheme="minorBidi" w:hAnsiTheme="minorBidi" w:cstheme="minorBidi"/>
              <w:b/>
              <w:bCs/>
              <w:sz w:val="20"/>
              <w:szCs w:val="20"/>
              <w:rtl/>
            </w:rPr>
            <w:t>מכרז פומבי</w:t>
          </w:r>
          <w:r w:rsidRPr="00C951B7">
            <w:rPr>
              <w:rFonts w:asciiTheme="minorBidi" w:hAnsiTheme="minorBidi" w:cstheme="minorBidi" w:hint="cs"/>
              <w:b/>
              <w:bCs/>
              <w:sz w:val="20"/>
              <w:szCs w:val="20"/>
              <w:rtl/>
            </w:rPr>
            <w:t xml:space="preserve"> דו-שלבי</w:t>
          </w:r>
          <w:r w:rsidRPr="00C951B7">
            <w:rPr>
              <w:rFonts w:asciiTheme="minorBidi" w:hAnsiTheme="minorBidi" w:cstheme="minorBidi"/>
              <w:b/>
              <w:bCs/>
              <w:sz w:val="20"/>
              <w:szCs w:val="20"/>
              <w:rtl/>
            </w:rPr>
            <w:t xml:space="preserve"> מספר </w:t>
          </w:r>
          <w:r w:rsidRPr="00C951B7">
            <w:rPr>
              <w:rFonts w:asciiTheme="minorBidi" w:hAnsiTheme="minorBidi" w:cstheme="minorBidi"/>
              <w:b/>
              <w:bCs/>
              <w:sz w:val="20"/>
              <w:szCs w:val="20"/>
              <w:highlight w:val="yellow"/>
              <w:rtl/>
            </w:rPr>
            <w:fldChar w:fldCharType="begin"/>
          </w:r>
          <w:r w:rsidRPr="00C951B7">
            <w:rPr>
              <w:rFonts w:asciiTheme="minorBidi" w:hAnsiTheme="minorBidi" w:cstheme="minorBidi"/>
              <w:b/>
              <w:bCs/>
              <w:sz w:val="20"/>
              <w:szCs w:val="20"/>
              <w:rtl/>
            </w:rPr>
            <w:instrText xml:space="preserve"> </w:instrText>
          </w:r>
          <w:r w:rsidRPr="00C951B7">
            <w:rPr>
              <w:rFonts w:asciiTheme="minorBidi" w:hAnsiTheme="minorBidi" w:cstheme="minorBidi"/>
              <w:b/>
              <w:bCs/>
              <w:sz w:val="20"/>
              <w:szCs w:val="20"/>
            </w:rPr>
            <w:instrText>REF</w:instrText>
          </w:r>
          <w:r w:rsidRPr="00C951B7">
            <w:rPr>
              <w:rFonts w:asciiTheme="minorBidi" w:hAnsiTheme="minorBidi" w:cstheme="minorBidi"/>
              <w:b/>
              <w:bCs/>
              <w:sz w:val="20"/>
              <w:szCs w:val="20"/>
              <w:rtl/>
            </w:rPr>
            <w:instrText xml:space="preserve"> מספר_המכרז \</w:instrText>
          </w:r>
          <w:r w:rsidRPr="00C951B7">
            <w:rPr>
              <w:rFonts w:asciiTheme="minorBidi" w:hAnsiTheme="minorBidi" w:cstheme="minorBidi"/>
              <w:b/>
              <w:bCs/>
              <w:sz w:val="20"/>
              <w:szCs w:val="20"/>
            </w:rPr>
            <w:instrText>h</w:instrText>
          </w:r>
          <w:r w:rsidRPr="00C951B7">
            <w:rPr>
              <w:rFonts w:asciiTheme="minorBidi" w:hAnsiTheme="minorBidi" w:cstheme="minorBidi"/>
              <w:b/>
              <w:bCs/>
              <w:sz w:val="20"/>
              <w:szCs w:val="20"/>
              <w:rtl/>
            </w:rPr>
            <w:instrText xml:space="preserve"> </w:instrText>
          </w:r>
          <w:r w:rsidRPr="00C951B7">
            <w:rPr>
              <w:rFonts w:asciiTheme="minorBidi" w:hAnsiTheme="minorBidi" w:cstheme="minorBidi"/>
              <w:b/>
              <w:bCs/>
              <w:sz w:val="20"/>
              <w:szCs w:val="20"/>
              <w:highlight w:val="yellow"/>
              <w:rtl/>
            </w:rPr>
            <w:instrText xml:space="preserve"> \* </w:instrText>
          </w:r>
          <w:r w:rsidRPr="00C951B7">
            <w:rPr>
              <w:rFonts w:asciiTheme="minorBidi" w:hAnsiTheme="minorBidi" w:cstheme="minorBidi"/>
              <w:b/>
              <w:bCs/>
              <w:sz w:val="20"/>
              <w:szCs w:val="20"/>
              <w:highlight w:val="yellow"/>
            </w:rPr>
            <w:instrText>MERGEFORMAT</w:instrText>
          </w:r>
          <w:r w:rsidRPr="00C951B7">
            <w:rPr>
              <w:rFonts w:asciiTheme="minorBidi" w:hAnsiTheme="minorBidi" w:cstheme="minorBidi"/>
              <w:b/>
              <w:bCs/>
              <w:sz w:val="20"/>
              <w:szCs w:val="20"/>
              <w:highlight w:val="yellow"/>
              <w:rtl/>
            </w:rPr>
            <w:instrText xml:space="preserve"> </w:instrText>
          </w:r>
          <w:r w:rsidRPr="00C951B7">
            <w:rPr>
              <w:rFonts w:asciiTheme="minorBidi" w:hAnsiTheme="minorBidi" w:cstheme="minorBidi"/>
              <w:b/>
              <w:bCs/>
              <w:sz w:val="20"/>
              <w:szCs w:val="20"/>
              <w:highlight w:val="yellow"/>
              <w:rtl/>
            </w:rPr>
            <w:fldChar w:fldCharType="separate"/>
          </w:r>
          <w:r w:rsidR="00DC2286">
            <w:rPr>
              <w:rFonts w:asciiTheme="minorBidi" w:hAnsiTheme="minorBidi" w:cstheme="minorBidi" w:hint="cs"/>
              <w:sz w:val="20"/>
              <w:szCs w:val="20"/>
              <w:highlight w:val="yellow"/>
              <w:rtl/>
            </w:rPr>
            <w:t>שגיאה! מקור ההפניה לא נמצא.</w:t>
          </w:r>
          <w:r w:rsidRPr="00C951B7">
            <w:rPr>
              <w:rFonts w:asciiTheme="minorBidi" w:hAnsiTheme="minorBidi" w:cstheme="minorBidi"/>
              <w:b/>
              <w:bCs/>
              <w:sz w:val="20"/>
              <w:szCs w:val="20"/>
              <w:highlight w:val="yellow"/>
              <w:rtl/>
            </w:rPr>
            <w:fldChar w:fldCharType="end"/>
          </w:r>
        </w:p>
      </w:tc>
      <w:tc>
        <w:tcPr>
          <w:tcW w:w="3331" w:type="dxa"/>
          <w:vAlign w:val="center"/>
        </w:tcPr>
        <w:p w:rsidR="00E4297E" w:rsidRPr="001B1394" w:rsidRDefault="00E4297E" w:rsidP="008B2CBB">
          <w:pPr>
            <w:pStyle w:val="a5"/>
            <w:spacing w:line="240" w:lineRule="auto"/>
            <w:jc w:val="center"/>
            <w:rPr>
              <w:rFonts w:asciiTheme="minorBidi" w:hAnsiTheme="minorBidi" w:cstheme="minorBidi"/>
              <w:snapToGrid w:val="0"/>
              <w:sz w:val="20"/>
              <w:szCs w:val="20"/>
              <w:rtl/>
            </w:rPr>
          </w:pPr>
        </w:p>
      </w:tc>
      <w:tc>
        <w:tcPr>
          <w:tcW w:w="2268" w:type="dxa"/>
          <w:vAlign w:val="center"/>
        </w:tcPr>
        <w:p w:rsidR="00E4297E" w:rsidRPr="00CE218C" w:rsidRDefault="00E4297E" w:rsidP="008B2CBB">
          <w:pPr>
            <w:pStyle w:val="a5"/>
            <w:spacing w:line="240" w:lineRule="auto"/>
            <w:ind w:left="57"/>
            <w:jc w:val="right"/>
            <w:rPr>
              <w:rFonts w:asciiTheme="minorBidi" w:hAnsiTheme="minorBidi" w:cstheme="minorBidi"/>
              <w:b/>
              <w:bCs/>
              <w:sz w:val="20"/>
              <w:szCs w:val="20"/>
              <w:rtl/>
            </w:rPr>
          </w:pPr>
          <w:r>
            <w:rPr>
              <w:noProof/>
              <w:lang w:eastAsia="en-US"/>
            </w:rPr>
            <w:drawing>
              <wp:inline distT="0" distB="0" distL="0" distR="0" wp14:anchorId="45B6D98C" wp14:editId="12C4B6AA">
                <wp:extent cx="1082167" cy="826618"/>
                <wp:effectExtent l="0" t="0" r="3810" b="0"/>
                <wp:docPr id="52" name="תמונה 52" descr="סמל 70 שנה לישראל, מורשת של חדשנות" title="סמל 70 שנה לישראל, מורשת של חדש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1276" cy="871768"/>
                        </a:xfrm>
                        <a:prstGeom prst="rect">
                          <a:avLst/>
                        </a:prstGeom>
                        <a:noFill/>
                      </pic:spPr>
                    </pic:pic>
                  </a:graphicData>
                </a:graphic>
              </wp:inline>
            </w:drawing>
          </w:r>
        </w:p>
      </w:tc>
    </w:tr>
  </w:tbl>
  <w:p w:rsidR="00E4297E" w:rsidRPr="008B4EF1" w:rsidRDefault="00E4297E" w:rsidP="00401427">
    <w:pPr>
      <w:pStyle w:val="a5"/>
      <w:spacing w:line="240" w:lineRule="auto"/>
      <w:rPr>
        <w:rFonts w:asciiTheme="minorBidi" w:hAnsiTheme="minorBidi" w:cstheme="minorBidi"/>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4B71994"/>
    <w:multiLevelType w:val="hybridMultilevel"/>
    <w:tmpl w:val="14B60B48"/>
    <w:lvl w:ilvl="0" w:tplc="92FA09B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6BB722D"/>
    <w:multiLevelType w:val="multilevel"/>
    <w:tmpl w:val="13DEA806"/>
    <w:lvl w:ilvl="0">
      <w:start w:val="1"/>
      <w:numFmt w:val="decimal"/>
      <w:lvlText w:val="%1."/>
      <w:lvlJc w:val="left"/>
      <w:pPr>
        <w:ind w:left="360" w:hanging="360"/>
      </w:pPr>
      <w:rPr>
        <w:rFonts w:cs="Arial"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06CB4390"/>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9744664"/>
    <w:multiLevelType w:val="hybridMultilevel"/>
    <w:tmpl w:val="B1FA714C"/>
    <w:lvl w:ilvl="0" w:tplc="4E70A2EC">
      <w:start w:val="1"/>
      <w:numFmt w:val="decimal"/>
      <w:lvlText w:val="%1."/>
      <w:lvlJc w:val="left"/>
      <w:pPr>
        <w:ind w:left="720" w:hanging="360"/>
      </w:pPr>
      <w:rPr>
        <w:rFonts w:hint="default"/>
        <w:b w:val="0"/>
        <w:bCs w:val="0"/>
      </w:rPr>
    </w:lvl>
    <w:lvl w:ilvl="1" w:tplc="E04435EA">
      <w:start w:val="1"/>
      <w:numFmt w:val="lowerLetter"/>
      <w:lvlText w:val="%2."/>
      <w:lvlJc w:val="left"/>
      <w:pPr>
        <w:ind w:left="1440" w:hanging="360"/>
      </w:pPr>
      <w:rPr>
        <w:b w:val="0"/>
        <w:bCs w:val="0"/>
      </w:rPr>
    </w:lvl>
    <w:lvl w:ilvl="2" w:tplc="CED67766">
      <w:start w:val="1"/>
      <w:numFmt w:val="lowerRoman"/>
      <w:lvlText w:val="%3."/>
      <w:lvlJc w:val="right"/>
      <w:pPr>
        <w:ind w:left="1597" w:hanging="180"/>
      </w:pPr>
      <w:rPr>
        <w:b w:val="0"/>
        <w:bCs w:val="0"/>
      </w:rPr>
    </w:lvl>
    <w:lvl w:ilvl="3" w:tplc="14B0FB0E">
      <w:start w:val="1"/>
      <w:numFmt w:val="decimal"/>
      <w:lvlText w:val="%4."/>
      <w:lvlJc w:val="left"/>
      <w:pPr>
        <w:ind w:left="2880" w:hanging="360"/>
      </w:pPr>
      <w:rPr>
        <w:b w:val="0"/>
        <w:bCs w:val="0"/>
      </w:rPr>
    </w:lvl>
    <w:lvl w:ilvl="4" w:tplc="7CFC546A">
      <w:start w:val="1"/>
      <w:numFmt w:val="lowerLetter"/>
      <w:lvlText w:val="%5."/>
      <w:lvlJc w:val="left"/>
      <w:pPr>
        <w:ind w:left="3600" w:hanging="360"/>
      </w:pPr>
      <w:rPr>
        <w:b w:val="0"/>
        <w:bCs w:val="0"/>
      </w:rPr>
    </w:lvl>
    <w:lvl w:ilvl="5" w:tplc="2C260F34">
      <w:start w:val="1"/>
      <w:numFmt w:val="hebrew1"/>
      <w:lvlText w:val="%6."/>
      <w:lvlJc w:val="right"/>
      <w:pPr>
        <w:ind w:left="4320" w:hanging="180"/>
      </w:pPr>
      <w:rPr>
        <w:rFonts w:ascii="Arial" w:eastAsia="Times New Roman" w:hAnsi="Arial" w:cs="Arial"/>
      </w:r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2C5C9A"/>
    <w:multiLevelType w:val="hybridMultilevel"/>
    <w:tmpl w:val="833CFAA2"/>
    <w:lvl w:ilvl="0" w:tplc="F2089B9E">
      <w:start w:val="1"/>
      <w:numFmt w:val="bullet"/>
      <w:lvlText w:val=""/>
      <w:lvlJc w:val="left"/>
      <w:pPr>
        <w:ind w:left="1143" w:hanging="360"/>
      </w:pPr>
      <w:rPr>
        <w:rFonts w:ascii="Wingdings" w:hAnsi="Wingdings" w:hint="default"/>
        <w:sz w:val="22"/>
        <w:szCs w:val="22"/>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6">
    <w:nsid w:val="0E6313A5"/>
    <w:multiLevelType w:val="hybridMultilevel"/>
    <w:tmpl w:val="DBC6B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1743F46"/>
    <w:multiLevelType w:val="multilevel"/>
    <w:tmpl w:val="4D366502"/>
    <w:lvl w:ilvl="0">
      <w:start w:val="1"/>
      <w:numFmt w:val="decimal"/>
      <w:lvlText w:val="%1."/>
      <w:lvlJc w:val="left"/>
      <w:pPr>
        <w:ind w:left="360" w:hanging="360"/>
      </w:pPr>
      <w:rPr>
        <w:rFonts w:cs="Arial"/>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15A103ED"/>
    <w:multiLevelType w:val="hybridMultilevel"/>
    <w:tmpl w:val="4D96C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1">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2">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5">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1E416E14"/>
    <w:multiLevelType w:val="hybridMultilevel"/>
    <w:tmpl w:val="A420E4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F912658"/>
    <w:multiLevelType w:val="multilevel"/>
    <w:tmpl w:val="8AA8C04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2268" w:hanging="1021"/>
      </w:pPr>
      <w:rPr>
        <w:rFonts w:hint="default"/>
        <w:b w:val="0"/>
        <w:bCs w:val="0"/>
        <w:lang w:bidi="he-IL"/>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20FE78CA"/>
    <w:multiLevelType w:val="multilevel"/>
    <w:tmpl w:val="E1DA24EA"/>
    <w:lvl w:ilvl="0">
      <w:start w:val="1"/>
      <w:numFmt w:val="decimal"/>
      <w:lvlText w:val="%1."/>
      <w:lvlJc w:val="left"/>
      <w:pPr>
        <w:tabs>
          <w:tab w:val="num" w:pos="0"/>
        </w:tabs>
        <w:ind w:left="360" w:hanging="360"/>
      </w:pPr>
      <w:rPr>
        <w:rFonts w:cs="Arial" w:hint="default"/>
        <w:b w:val="0"/>
        <w:bCs w:val="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0">
    <w:nsid w:val="22444019"/>
    <w:multiLevelType w:val="multilevel"/>
    <w:tmpl w:val="FF82A540"/>
    <w:lvl w:ilvl="0">
      <w:start w:val="1"/>
      <w:numFmt w:val="decimal"/>
      <w:lvlText w:val="%1."/>
      <w:lvlJc w:val="left"/>
      <w:pPr>
        <w:ind w:left="360" w:hanging="360"/>
      </w:pPr>
      <w:rPr>
        <w:rFonts w:ascii="Arial Bold" w:hAnsi="Arial Bold" w:cs="Arial"/>
      </w:rPr>
    </w:lvl>
    <w:lvl w:ilvl="1">
      <w:start w:val="1"/>
      <w:numFmt w:val="decimal"/>
      <w:lvlText w:val="%1.%2."/>
      <w:lvlJc w:val="left"/>
      <w:pPr>
        <w:ind w:left="792" w:hanging="432"/>
      </w:pPr>
      <w:rPr>
        <w:rFonts w:cs="Arial"/>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24CE2B4F"/>
    <w:multiLevelType w:val="multilevel"/>
    <w:tmpl w:val="CEECA82A"/>
    <w:lvl w:ilvl="0">
      <w:start w:val="1"/>
      <w:numFmt w:val="decimal"/>
      <w:lvlText w:val="%1."/>
      <w:lvlJc w:val="left"/>
      <w:pPr>
        <w:ind w:left="360" w:hanging="360"/>
      </w:pPr>
      <w:rPr>
        <w:rFonts w:cs="Arial"/>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252372BC"/>
    <w:multiLevelType w:val="multilevel"/>
    <w:tmpl w:val="4FF4B74A"/>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2CA5606B"/>
    <w:multiLevelType w:val="multilevel"/>
    <w:tmpl w:val="C00616A6"/>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2CDF2443"/>
    <w:multiLevelType w:val="hybridMultilevel"/>
    <w:tmpl w:val="4A24C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DA12510"/>
    <w:multiLevelType w:val="hybridMultilevel"/>
    <w:tmpl w:val="280A7692"/>
    <w:lvl w:ilvl="0" w:tplc="E9480AAA">
      <w:start w:val="1"/>
      <w:numFmt w:val="bullet"/>
      <w:lvlText w:val=""/>
      <w:lvlJc w:val="left"/>
      <w:pPr>
        <w:ind w:left="360" w:hanging="360"/>
      </w:pPr>
      <w:rPr>
        <w:rFonts w:ascii="Wingdings" w:hAnsi="Wingdings" w:hint="default"/>
        <w:sz w:val="28"/>
        <w:szCs w:val="4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2F7A1796"/>
    <w:multiLevelType w:val="hybridMultilevel"/>
    <w:tmpl w:val="FBF46872"/>
    <w:lvl w:ilvl="0" w:tplc="04090001">
      <w:start w:val="1"/>
      <w:numFmt w:val="bullet"/>
      <w:lvlText w:val=""/>
      <w:lvlJc w:val="left"/>
      <w:pPr>
        <w:ind w:left="2703" w:hanging="360"/>
      </w:pPr>
      <w:rPr>
        <w:rFonts w:ascii="Symbol" w:hAnsi="Symbol" w:hint="default"/>
      </w:rPr>
    </w:lvl>
    <w:lvl w:ilvl="1" w:tplc="04090003" w:tentative="1">
      <w:start w:val="1"/>
      <w:numFmt w:val="bullet"/>
      <w:lvlText w:val="o"/>
      <w:lvlJc w:val="left"/>
      <w:pPr>
        <w:ind w:left="3423" w:hanging="360"/>
      </w:pPr>
      <w:rPr>
        <w:rFonts w:ascii="Courier New" w:hAnsi="Courier New" w:cs="Courier New" w:hint="default"/>
      </w:rPr>
    </w:lvl>
    <w:lvl w:ilvl="2" w:tplc="04090005" w:tentative="1">
      <w:start w:val="1"/>
      <w:numFmt w:val="bullet"/>
      <w:lvlText w:val=""/>
      <w:lvlJc w:val="left"/>
      <w:pPr>
        <w:ind w:left="4143" w:hanging="360"/>
      </w:pPr>
      <w:rPr>
        <w:rFonts w:ascii="Wingdings" w:hAnsi="Wingdings" w:hint="default"/>
      </w:rPr>
    </w:lvl>
    <w:lvl w:ilvl="3" w:tplc="04090001" w:tentative="1">
      <w:start w:val="1"/>
      <w:numFmt w:val="bullet"/>
      <w:lvlText w:val=""/>
      <w:lvlJc w:val="left"/>
      <w:pPr>
        <w:ind w:left="4863" w:hanging="360"/>
      </w:pPr>
      <w:rPr>
        <w:rFonts w:ascii="Symbol" w:hAnsi="Symbol" w:hint="default"/>
      </w:rPr>
    </w:lvl>
    <w:lvl w:ilvl="4" w:tplc="04090003" w:tentative="1">
      <w:start w:val="1"/>
      <w:numFmt w:val="bullet"/>
      <w:lvlText w:val="o"/>
      <w:lvlJc w:val="left"/>
      <w:pPr>
        <w:ind w:left="5583" w:hanging="360"/>
      </w:pPr>
      <w:rPr>
        <w:rFonts w:ascii="Courier New" w:hAnsi="Courier New" w:cs="Courier New" w:hint="default"/>
      </w:rPr>
    </w:lvl>
    <w:lvl w:ilvl="5" w:tplc="04090005" w:tentative="1">
      <w:start w:val="1"/>
      <w:numFmt w:val="bullet"/>
      <w:lvlText w:val=""/>
      <w:lvlJc w:val="left"/>
      <w:pPr>
        <w:ind w:left="6303" w:hanging="360"/>
      </w:pPr>
      <w:rPr>
        <w:rFonts w:ascii="Wingdings" w:hAnsi="Wingdings" w:hint="default"/>
      </w:rPr>
    </w:lvl>
    <w:lvl w:ilvl="6" w:tplc="04090001" w:tentative="1">
      <w:start w:val="1"/>
      <w:numFmt w:val="bullet"/>
      <w:lvlText w:val=""/>
      <w:lvlJc w:val="left"/>
      <w:pPr>
        <w:ind w:left="7023" w:hanging="360"/>
      </w:pPr>
      <w:rPr>
        <w:rFonts w:ascii="Symbol" w:hAnsi="Symbol" w:hint="default"/>
      </w:rPr>
    </w:lvl>
    <w:lvl w:ilvl="7" w:tplc="04090003" w:tentative="1">
      <w:start w:val="1"/>
      <w:numFmt w:val="bullet"/>
      <w:lvlText w:val="o"/>
      <w:lvlJc w:val="left"/>
      <w:pPr>
        <w:ind w:left="7743" w:hanging="360"/>
      </w:pPr>
      <w:rPr>
        <w:rFonts w:ascii="Courier New" w:hAnsi="Courier New" w:cs="Courier New" w:hint="default"/>
      </w:rPr>
    </w:lvl>
    <w:lvl w:ilvl="8" w:tplc="04090005" w:tentative="1">
      <w:start w:val="1"/>
      <w:numFmt w:val="bullet"/>
      <w:lvlText w:val=""/>
      <w:lvlJc w:val="left"/>
      <w:pPr>
        <w:ind w:left="8463" w:hanging="360"/>
      </w:pPr>
      <w:rPr>
        <w:rFonts w:ascii="Wingdings" w:hAnsi="Wingdings" w:hint="default"/>
      </w:rPr>
    </w:lvl>
  </w:abstractNum>
  <w:abstractNum w:abstractNumId="41">
    <w:nsid w:val="2F894753"/>
    <w:multiLevelType w:val="hybridMultilevel"/>
    <w:tmpl w:val="F5DCC0D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FB44FD1"/>
    <w:multiLevelType w:val="hybridMultilevel"/>
    <w:tmpl w:val="EB1AD4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31513731"/>
    <w:multiLevelType w:val="multilevel"/>
    <w:tmpl w:val="F5988452"/>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lvlText w:val="%1.%2."/>
      <w:lvlJc w:val="left"/>
      <w:pPr>
        <w:ind w:left="720" w:hanging="720"/>
      </w:pPr>
      <w:rPr>
        <w:rFonts w:ascii="Arial" w:hAnsi="Arial" w:cs="Arial" w:hint="default"/>
        <w:sz w:val="24"/>
        <w:szCs w:val="24"/>
      </w:rPr>
    </w:lvl>
    <w:lvl w:ilvl="2">
      <w:start w:val="1"/>
      <w:numFmt w:val="decimal"/>
      <w:lvlText w:val="%1.%2.%3."/>
      <w:lvlJc w:val="left"/>
      <w:pPr>
        <w:ind w:left="1701" w:hanging="1021"/>
      </w:pPr>
      <w:rPr>
        <w:rFonts w:ascii="Arial" w:hAnsi="Arial" w:cs="Arial" w:hint="default"/>
        <w:b w:val="0"/>
        <w:bCs w:val="0"/>
        <w:sz w:val="24"/>
        <w:szCs w:val="24"/>
      </w:rPr>
    </w:lvl>
    <w:lvl w:ilvl="3">
      <w:start w:val="1"/>
      <w:numFmt w:val="decimal"/>
      <w:lvlText w:val="%1.%2.%3.%4."/>
      <w:lvlJc w:val="left"/>
      <w:pPr>
        <w:ind w:left="2835" w:hanging="1134"/>
      </w:pPr>
      <w:rPr>
        <w:rFonts w:ascii="Arial" w:hAnsi="Arial" w:cs="Arial" w:hint="default"/>
        <w:b w:val="0"/>
        <w:bCs w:val="0"/>
        <w:i w:val="0"/>
        <w:iCs w:val="0"/>
        <w:color w:val="auto"/>
        <w:sz w:val="24"/>
        <w:szCs w:val="24"/>
      </w:rPr>
    </w:lvl>
    <w:lvl w:ilvl="4">
      <w:start w:val="1"/>
      <w:numFmt w:val="decimal"/>
      <w:lvlText w:val="%1.%2.%3.%4.%5."/>
      <w:lvlJc w:val="left"/>
      <w:pPr>
        <w:ind w:left="4253" w:hanging="1418"/>
      </w:pPr>
      <w:rPr>
        <w:rFonts w:ascii="Arial" w:hAnsi="Arial" w:cs="Arial" w:hint="default"/>
        <w:b w:val="0"/>
        <w:bCs w:val="0"/>
        <w:i w:val="0"/>
        <w:iCs w:val="0"/>
        <w:sz w:val="24"/>
        <w:szCs w:val="24"/>
        <w:lang w:val="en-US"/>
      </w:rPr>
    </w:lvl>
    <w:lvl w:ilvl="5">
      <w:start w:val="1"/>
      <w:numFmt w:val="decimal"/>
      <w:lvlText w:val="%1.%2.%3.%4.%5.%6."/>
      <w:lvlJc w:val="left"/>
      <w:pPr>
        <w:ind w:left="5897" w:hanging="1644"/>
      </w:pPr>
      <w:rPr>
        <w:rFonts w:ascii="Arial" w:hAnsi="Arial" w:cs="Arial" w:hint="default"/>
        <w:b w:val="0"/>
        <w:bCs w:val="0"/>
        <w:i w:val="0"/>
        <w:iCs w:val="0"/>
        <w:sz w:val="24"/>
        <w:szCs w:val="24"/>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5">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6">
    <w:nsid w:val="335C13DC"/>
    <w:multiLevelType w:val="hybridMultilevel"/>
    <w:tmpl w:val="162291BC"/>
    <w:lvl w:ilvl="0" w:tplc="04090001">
      <w:start w:val="1"/>
      <w:numFmt w:val="bullet"/>
      <w:lvlText w:val=""/>
      <w:lvlJc w:val="left"/>
      <w:pPr>
        <w:ind w:left="2703" w:hanging="360"/>
      </w:pPr>
      <w:rPr>
        <w:rFonts w:ascii="Symbol" w:hAnsi="Symbol" w:hint="default"/>
      </w:rPr>
    </w:lvl>
    <w:lvl w:ilvl="1" w:tplc="04090003" w:tentative="1">
      <w:start w:val="1"/>
      <w:numFmt w:val="bullet"/>
      <w:lvlText w:val="o"/>
      <w:lvlJc w:val="left"/>
      <w:pPr>
        <w:ind w:left="3423" w:hanging="360"/>
      </w:pPr>
      <w:rPr>
        <w:rFonts w:ascii="Courier New" w:hAnsi="Courier New" w:cs="Courier New" w:hint="default"/>
      </w:rPr>
    </w:lvl>
    <w:lvl w:ilvl="2" w:tplc="04090005" w:tentative="1">
      <w:start w:val="1"/>
      <w:numFmt w:val="bullet"/>
      <w:lvlText w:val=""/>
      <w:lvlJc w:val="left"/>
      <w:pPr>
        <w:ind w:left="4143" w:hanging="360"/>
      </w:pPr>
      <w:rPr>
        <w:rFonts w:ascii="Wingdings" w:hAnsi="Wingdings" w:hint="default"/>
      </w:rPr>
    </w:lvl>
    <w:lvl w:ilvl="3" w:tplc="04090001" w:tentative="1">
      <w:start w:val="1"/>
      <w:numFmt w:val="bullet"/>
      <w:lvlText w:val=""/>
      <w:lvlJc w:val="left"/>
      <w:pPr>
        <w:ind w:left="4863" w:hanging="360"/>
      </w:pPr>
      <w:rPr>
        <w:rFonts w:ascii="Symbol" w:hAnsi="Symbol" w:hint="default"/>
      </w:rPr>
    </w:lvl>
    <w:lvl w:ilvl="4" w:tplc="04090003" w:tentative="1">
      <w:start w:val="1"/>
      <w:numFmt w:val="bullet"/>
      <w:lvlText w:val="o"/>
      <w:lvlJc w:val="left"/>
      <w:pPr>
        <w:ind w:left="5583" w:hanging="360"/>
      </w:pPr>
      <w:rPr>
        <w:rFonts w:ascii="Courier New" w:hAnsi="Courier New" w:cs="Courier New" w:hint="default"/>
      </w:rPr>
    </w:lvl>
    <w:lvl w:ilvl="5" w:tplc="04090005" w:tentative="1">
      <w:start w:val="1"/>
      <w:numFmt w:val="bullet"/>
      <w:lvlText w:val=""/>
      <w:lvlJc w:val="left"/>
      <w:pPr>
        <w:ind w:left="6303" w:hanging="360"/>
      </w:pPr>
      <w:rPr>
        <w:rFonts w:ascii="Wingdings" w:hAnsi="Wingdings" w:hint="default"/>
      </w:rPr>
    </w:lvl>
    <w:lvl w:ilvl="6" w:tplc="04090001" w:tentative="1">
      <w:start w:val="1"/>
      <w:numFmt w:val="bullet"/>
      <w:lvlText w:val=""/>
      <w:lvlJc w:val="left"/>
      <w:pPr>
        <w:ind w:left="7023" w:hanging="360"/>
      </w:pPr>
      <w:rPr>
        <w:rFonts w:ascii="Symbol" w:hAnsi="Symbol" w:hint="default"/>
      </w:rPr>
    </w:lvl>
    <w:lvl w:ilvl="7" w:tplc="04090003" w:tentative="1">
      <w:start w:val="1"/>
      <w:numFmt w:val="bullet"/>
      <w:lvlText w:val="o"/>
      <w:lvlJc w:val="left"/>
      <w:pPr>
        <w:ind w:left="7743" w:hanging="360"/>
      </w:pPr>
      <w:rPr>
        <w:rFonts w:ascii="Courier New" w:hAnsi="Courier New" w:cs="Courier New" w:hint="default"/>
      </w:rPr>
    </w:lvl>
    <w:lvl w:ilvl="8" w:tplc="04090005" w:tentative="1">
      <w:start w:val="1"/>
      <w:numFmt w:val="bullet"/>
      <w:lvlText w:val=""/>
      <w:lvlJc w:val="left"/>
      <w:pPr>
        <w:ind w:left="8463" w:hanging="360"/>
      </w:pPr>
      <w:rPr>
        <w:rFonts w:ascii="Wingdings" w:hAnsi="Wingdings" w:hint="default"/>
      </w:rPr>
    </w:lvl>
  </w:abstractNum>
  <w:abstractNum w:abstractNumId="47">
    <w:nsid w:val="338C38E0"/>
    <w:multiLevelType w:val="multilevel"/>
    <w:tmpl w:val="E41A4278"/>
    <w:lvl w:ilvl="0">
      <w:start w:val="1"/>
      <w:numFmt w:val="decimal"/>
      <w:lvlText w:val="%1."/>
      <w:lvlJc w:val="left"/>
      <w:pPr>
        <w:tabs>
          <w:tab w:val="num" w:pos="0"/>
        </w:tabs>
        <w:ind w:left="360" w:hanging="360"/>
      </w:pPr>
      <w:rPr>
        <w:rFonts w:cs="Arial" w:hint="default"/>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8">
    <w:nsid w:val="344D2B7B"/>
    <w:multiLevelType w:val="hybridMultilevel"/>
    <w:tmpl w:val="6C404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9813ED5"/>
    <w:multiLevelType w:val="hybridMultilevel"/>
    <w:tmpl w:val="F5B61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1">
    <w:nsid w:val="3EFE677C"/>
    <w:multiLevelType w:val="multilevel"/>
    <w:tmpl w:val="DC58C2E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FFC59D4"/>
    <w:multiLevelType w:val="hybridMultilevel"/>
    <w:tmpl w:val="D7DEDDBC"/>
    <w:lvl w:ilvl="0" w:tplc="EC9CB4C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424E66B5"/>
    <w:multiLevelType w:val="hybridMultilevel"/>
    <w:tmpl w:val="9EAEE8D4"/>
    <w:lvl w:ilvl="0" w:tplc="0409000F">
      <w:start w:val="1"/>
      <w:numFmt w:val="decimal"/>
      <w:lvlText w:val="%1."/>
      <w:lvlJc w:val="left"/>
      <w:pPr>
        <w:ind w:left="720" w:hanging="360"/>
      </w:pPr>
      <w:rPr>
        <w:rFonts w:hint="default"/>
      </w:rPr>
    </w:lvl>
    <w:lvl w:ilvl="1" w:tplc="AC745E54">
      <w:start w:val="1"/>
      <w:numFmt w:val="lowerLetter"/>
      <w:lvlText w:val="%2."/>
      <w:lvlJc w:val="left"/>
      <w:pPr>
        <w:ind w:left="1440" w:hanging="360"/>
      </w:pPr>
      <w:rPr>
        <w:b w:val="0"/>
        <w:bCs w:val="0"/>
      </w:rPr>
    </w:lvl>
    <w:lvl w:ilvl="2" w:tplc="37922726">
      <w:numFmt w:val="bullet"/>
      <w:lvlText w:val="•"/>
      <w:lvlJc w:val="left"/>
      <w:pPr>
        <w:ind w:left="4323" w:hanging="2343"/>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7">
    <w:nsid w:val="44D60A4E"/>
    <w:multiLevelType w:val="multilevel"/>
    <w:tmpl w:val="A0AA26FA"/>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8">
    <w:nsid w:val="474866E6"/>
    <w:multiLevelType w:val="multilevel"/>
    <w:tmpl w:val="0F94225E"/>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Cs/>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lang w:bidi="he-IL"/>
      </w:rPr>
    </w:lvl>
    <w:lvl w:ilvl="4">
      <w:start w:val="1"/>
      <w:numFmt w:val="decimal"/>
      <w:lvlText w:val="%1.%2.%3.%4.%5."/>
      <w:lvlJc w:val="left"/>
      <w:pPr>
        <w:ind w:left="4253" w:hanging="1418"/>
      </w:pPr>
      <w:rPr>
        <w:rFonts w:hint="default"/>
        <w:b w:val="0"/>
        <w:bCs w:val="0"/>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9">
    <w:nsid w:val="48FC2752"/>
    <w:multiLevelType w:val="hybridMultilevel"/>
    <w:tmpl w:val="7EEC8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1">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2">
    <w:nsid w:val="4C9379A0"/>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nsid w:val="4F3E51D2"/>
    <w:multiLevelType w:val="multilevel"/>
    <w:tmpl w:val="382AFE84"/>
    <w:lvl w:ilvl="0">
      <w:start w:val="1"/>
      <w:numFmt w:val="decimal"/>
      <w:lvlText w:val="%1."/>
      <w:lvlJc w:val="left"/>
      <w:pPr>
        <w:ind w:left="360"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3552" w:hanging="720"/>
      </w:pPr>
      <w:rPr>
        <w:rFonts w:hint="default"/>
      </w:rPr>
    </w:lvl>
    <w:lvl w:ilvl="3">
      <w:start w:val="1"/>
      <w:numFmt w:val="decimal"/>
      <w:isLgl/>
      <w:lvlText w:val="%1.%2.%3.%4."/>
      <w:lvlJc w:val="left"/>
      <w:pPr>
        <w:ind w:left="4968" w:hanging="720"/>
      </w:pPr>
      <w:rPr>
        <w:rFonts w:hint="default"/>
      </w:rPr>
    </w:lvl>
    <w:lvl w:ilvl="4">
      <w:start w:val="1"/>
      <w:numFmt w:val="decimal"/>
      <w:isLgl/>
      <w:lvlText w:val="%1.%2.%3.%4.%5."/>
      <w:lvlJc w:val="left"/>
      <w:pPr>
        <w:ind w:left="6744" w:hanging="1080"/>
      </w:pPr>
      <w:rPr>
        <w:rFonts w:hint="default"/>
      </w:rPr>
    </w:lvl>
    <w:lvl w:ilvl="5">
      <w:start w:val="1"/>
      <w:numFmt w:val="decimal"/>
      <w:isLgl/>
      <w:lvlText w:val="%1.%2.%3.%4.%5.%6."/>
      <w:lvlJc w:val="left"/>
      <w:pPr>
        <w:ind w:left="8160" w:hanging="1080"/>
      </w:pPr>
      <w:rPr>
        <w:rFonts w:hint="default"/>
      </w:rPr>
    </w:lvl>
    <w:lvl w:ilvl="6">
      <w:start w:val="1"/>
      <w:numFmt w:val="decimal"/>
      <w:isLgl/>
      <w:lvlText w:val="%1.%2.%3.%4.%5.%6.%7."/>
      <w:lvlJc w:val="left"/>
      <w:pPr>
        <w:ind w:left="9936" w:hanging="1440"/>
      </w:pPr>
      <w:rPr>
        <w:rFonts w:hint="default"/>
      </w:rPr>
    </w:lvl>
    <w:lvl w:ilvl="7">
      <w:start w:val="1"/>
      <w:numFmt w:val="decimal"/>
      <w:isLgl/>
      <w:lvlText w:val="%1.%2.%3.%4.%5.%6.%7.%8."/>
      <w:lvlJc w:val="left"/>
      <w:pPr>
        <w:ind w:left="11352" w:hanging="1440"/>
      </w:pPr>
      <w:rPr>
        <w:rFonts w:hint="default"/>
      </w:rPr>
    </w:lvl>
    <w:lvl w:ilvl="8">
      <w:start w:val="1"/>
      <w:numFmt w:val="decimal"/>
      <w:isLgl/>
      <w:lvlText w:val="%1.%2.%3.%4.%5.%6.%7.%8.%9."/>
      <w:lvlJc w:val="left"/>
      <w:pPr>
        <w:ind w:left="12768" w:hanging="1440"/>
      </w:pPr>
      <w:rPr>
        <w:rFonts w:hint="default"/>
      </w:rPr>
    </w:lvl>
  </w:abstractNum>
  <w:abstractNum w:abstractNumId="64">
    <w:nsid w:val="50C01E12"/>
    <w:multiLevelType w:val="hybridMultilevel"/>
    <w:tmpl w:val="C464E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16F637C"/>
    <w:multiLevelType w:val="hybridMultilevel"/>
    <w:tmpl w:val="CD941B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52460F21"/>
    <w:multiLevelType w:val="multilevel"/>
    <w:tmpl w:val="806660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68">
    <w:nsid w:val="54AA363E"/>
    <w:multiLevelType w:val="multilevel"/>
    <w:tmpl w:val="DEACFFF6"/>
    <w:lvl w:ilvl="0">
      <w:start w:val="1"/>
      <w:numFmt w:val="decimal"/>
      <w:lvlText w:val="%1."/>
      <w:lvlJc w:val="left"/>
      <w:pPr>
        <w:ind w:left="720" w:hanging="360"/>
      </w:pPr>
      <w:rPr>
        <w:rFonts w:cs="Arial"/>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69">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70">
    <w:nsid w:val="5708156D"/>
    <w:multiLevelType w:val="hybridMultilevel"/>
    <w:tmpl w:val="B5949D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DC51C59"/>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5EBF039A"/>
    <w:multiLevelType w:val="multilevel"/>
    <w:tmpl w:val="337EC35A"/>
    <w:lvl w:ilvl="0">
      <w:start w:val="1"/>
      <w:numFmt w:val="decimal"/>
      <w:lvlText w:val="%1."/>
      <w:lvlJc w:val="left"/>
      <w:pPr>
        <w:ind w:left="360" w:hanging="360"/>
      </w:pPr>
      <w:rPr>
        <w:rFonts w:cs="Arial"/>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4">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75">
    <w:nsid w:val="62DE2A37"/>
    <w:multiLevelType w:val="hybridMultilevel"/>
    <w:tmpl w:val="776A94D8"/>
    <w:lvl w:ilvl="0" w:tplc="A544B19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637F537E"/>
    <w:multiLevelType w:val="hybridMultilevel"/>
    <w:tmpl w:val="AA4A4D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8">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654270FF"/>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0">
    <w:nsid w:val="670B6DA4"/>
    <w:multiLevelType w:val="hybridMultilevel"/>
    <w:tmpl w:val="B5949D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9720AB9"/>
    <w:multiLevelType w:val="hybridMultilevel"/>
    <w:tmpl w:val="68DA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84">
    <w:nsid w:val="6BEB6634"/>
    <w:multiLevelType w:val="hybridMultilevel"/>
    <w:tmpl w:val="EF449E52"/>
    <w:lvl w:ilvl="0" w:tplc="46C8B210">
      <w:start w:val="1"/>
      <w:numFmt w:val="decimal"/>
      <w:lvlText w:val="%1."/>
      <w:lvlJc w:val="left"/>
      <w:pPr>
        <w:tabs>
          <w:tab w:val="num" w:pos="1154"/>
        </w:tabs>
        <w:ind w:left="1154" w:hanging="576"/>
      </w:pPr>
      <w:rPr>
        <w:rFonts w:hint="default"/>
        <w:b/>
        <w:bCs/>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85">
    <w:nsid w:val="6D2B4969"/>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86">
    <w:nsid w:val="6ED47CAB"/>
    <w:multiLevelType w:val="multilevel"/>
    <w:tmpl w:val="B61CCA16"/>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0"/>
      <w:lvlText w:val="%1.%2.%3."/>
      <w:lvlJc w:val="left"/>
      <w:pPr>
        <w:ind w:left="1638"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6FE033F1"/>
    <w:multiLevelType w:val="hybridMultilevel"/>
    <w:tmpl w:val="3B185CDC"/>
    <w:lvl w:ilvl="0" w:tplc="10FE45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70F364C7"/>
    <w:multiLevelType w:val="hybridMultilevel"/>
    <w:tmpl w:val="676E5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183076A"/>
    <w:multiLevelType w:val="multilevel"/>
    <w:tmpl w:val="A15600FC"/>
    <w:lvl w:ilvl="0">
      <w:start w:val="1"/>
      <w:numFmt w:val="decimal"/>
      <w:lvlText w:val="%1."/>
      <w:lvlJc w:val="left"/>
      <w:pPr>
        <w:tabs>
          <w:tab w:val="num" w:pos="0"/>
        </w:tabs>
        <w:ind w:left="360" w:hanging="360"/>
      </w:pPr>
      <w:rPr>
        <w:rFonts w:cs="Arial" w:hint="default"/>
      </w:rPr>
    </w:lvl>
    <w:lvl w:ilvl="1">
      <w:start w:val="1"/>
      <w:numFmt w:val="decimal"/>
      <w:lvlText w:val="%1.%2."/>
      <w:lvlJc w:val="left"/>
      <w:pPr>
        <w:tabs>
          <w:tab w:val="num" w:pos="0"/>
        </w:tabs>
        <w:ind w:left="792" w:hanging="432"/>
      </w:pPr>
      <w:rPr>
        <w:rFonts w:cs="Arial"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90">
    <w:nsid w:val="72DE0AD0"/>
    <w:multiLevelType w:val="hybridMultilevel"/>
    <w:tmpl w:val="857EA414"/>
    <w:lvl w:ilvl="0" w:tplc="6EC86ACE">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FDF4331A">
      <w:start w:val="1"/>
      <w:numFmt w:val="bullet"/>
      <w:lvlText w:val="-"/>
      <w:lvlJc w:val="left"/>
      <w:pPr>
        <w:ind w:left="2340" w:hanging="360"/>
      </w:pPr>
      <w:rPr>
        <w:rFonts w:ascii="David" w:eastAsia="Times New Roman" w:hAnsi="David" w:cs="David" w:hint="default"/>
        <w:b/>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4244C6C"/>
    <w:multiLevelType w:val="hybridMultilevel"/>
    <w:tmpl w:val="2A5ED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4715910"/>
    <w:multiLevelType w:val="multilevel"/>
    <w:tmpl w:val="5E80B892"/>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nsid w:val="76544D65"/>
    <w:multiLevelType w:val="hybridMultilevel"/>
    <w:tmpl w:val="7A4428B4"/>
    <w:lvl w:ilvl="0" w:tplc="0409000F">
      <w:start w:val="1"/>
      <w:numFmt w:val="decimal"/>
      <w:lvlText w:val="%1."/>
      <w:lvlJc w:val="left"/>
      <w:pPr>
        <w:ind w:left="360" w:hanging="360"/>
      </w:pPr>
    </w:lvl>
    <w:lvl w:ilvl="1" w:tplc="04090013">
      <w:start w:val="1"/>
      <w:numFmt w:val="hebrew1"/>
      <w:lvlText w:val="%2."/>
      <w:lvlJc w:val="center"/>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797D7516"/>
    <w:multiLevelType w:val="hybridMultilevel"/>
    <w:tmpl w:val="68DA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9F200E0"/>
    <w:multiLevelType w:val="hybridMultilevel"/>
    <w:tmpl w:val="9C0611DE"/>
    <w:lvl w:ilvl="0" w:tplc="C0B094F2">
      <w:numFmt w:val="bullet"/>
      <w:lvlText w:val="-"/>
      <w:lvlJc w:val="left"/>
      <w:pPr>
        <w:tabs>
          <w:tab w:val="num" w:pos="1267"/>
        </w:tabs>
        <w:ind w:left="1267" w:right="1267" w:hanging="360"/>
      </w:pPr>
      <w:rPr>
        <w:rFonts w:ascii="Times New Roman" w:hAnsi="Times New Roman" w:cs="Times New Roman"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96">
    <w:nsid w:val="79F86050"/>
    <w:multiLevelType w:val="multilevel"/>
    <w:tmpl w:val="461E6BEE"/>
    <w:lvl w:ilvl="0">
      <w:start w:val="1"/>
      <w:numFmt w:val="decimal"/>
      <w:lvlText w:val="%1."/>
      <w:lvlJc w:val="left"/>
      <w:pPr>
        <w:tabs>
          <w:tab w:val="num" w:pos="397"/>
        </w:tabs>
        <w:ind w:left="397" w:hanging="397"/>
      </w:pPr>
      <w:rPr>
        <w:rFonts w:asciiTheme="minorBidi" w:hAnsiTheme="minorBidi" w:cstheme="minorBidi" w:hint="default"/>
      </w:rPr>
    </w:lvl>
    <w:lvl w:ilvl="1">
      <w:start w:val="1"/>
      <w:numFmt w:val="decimal"/>
      <w:lvlText w:val="%1.%2."/>
      <w:lvlJc w:val="left"/>
      <w:pPr>
        <w:tabs>
          <w:tab w:val="num" w:pos="851"/>
        </w:tabs>
        <w:ind w:left="851" w:hanging="454"/>
      </w:pPr>
    </w:lvl>
    <w:lvl w:ilvl="2">
      <w:start w:val="1"/>
      <w:numFmt w:val="decimal"/>
      <w:lvlText w:val="%1.%2.%3."/>
      <w:lvlJc w:val="left"/>
      <w:pPr>
        <w:tabs>
          <w:tab w:val="num" w:pos="1571"/>
        </w:tabs>
        <w:ind w:left="1248" w:hanging="397"/>
      </w:pPr>
    </w:lvl>
    <w:lvl w:ilvl="3">
      <w:start w:val="1"/>
      <w:numFmt w:val="decimal"/>
      <w:lvlText w:val="%1.%2.%3.%4."/>
      <w:lvlJc w:val="left"/>
      <w:pPr>
        <w:tabs>
          <w:tab w:val="num" w:pos="0"/>
        </w:tabs>
        <w:ind w:left="1248" w:firstLine="0"/>
      </w:pPr>
    </w:lvl>
    <w:lvl w:ilvl="4">
      <w:start w:val="1"/>
      <w:numFmt w:val="decimal"/>
      <w:lvlText w:val="%1.%2.%3.%4.%5."/>
      <w:lvlJc w:val="left"/>
      <w:pPr>
        <w:tabs>
          <w:tab w:val="num" w:pos="0"/>
        </w:tabs>
        <w:ind w:left="2042" w:hanging="794"/>
      </w:pPr>
    </w:lvl>
    <w:lvl w:ilvl="5">
      <w:start w:val="1"/>
      <w:numFmt w:val="decimal"/>
      <w:lvlText w:val="%1.%2.%3.%4.%5.%6."/>
      <w:lvlJc w:val="left"/>
      <w:pPr>
        <w:tabs>
          <w:tab w:val="num" w:pos="0"/>
        </w:tabs>
        <w:ind w:left="2983" w:hanging="941"/>
      </w:pPr>
    </w:lvl>
    <w:lvl w:ilvl="6">
      <w:start w:val="1"/>
      <w:numFmt w:val="decimal"/>
      <w:lvlText w:val="%1.%2.%3.%4.%5.%6.%7."/>
      <w:lvlJc w:val="left"/>
      <w:pPr>
        <w:tabs>
          <w:tab w:val="num" w:pos="0"/>
        </w:tabs>
        <w:ind w:left="4060" w:hanging="1077"/>
      </w:pPr>
    </w:lvl>
    <w:lvl w:ilvl="7">
      <w:start w:val="1"/>
      <w:numFmt w:val="decimal"/>
      <w:lvlText w:val="%1.%2.%3.%4.%5.%6.%7.%8."/>
      <w:lvlJc w:val="left"/>
      <w:pPr>
        <w:tabs>
          <w:tab w:val="num" w:pos="0"/>
        </w:tabs>
        <w:ind w:left="5285" w:hanging="1225"/>
      </w:pPr>
    </w:lvl>
    <w:lvl w:ilvl="8">
      <w:start w:val="1"/>
      <w:numFmt w:val="decimal"/>
      <w:lvlText w:val="%1.%2.%3.%4.%5.%6.%7.%8.%9."/>
      <w:lvlJc w:val="left"/>
      <w:pPr>
        <w:tabs>
          <w:tab w:val="num" w:pos="0"/>
        </w:tabs>
        <w:ind w:left="6725" w:hanging="1440"/>
      </w:pPr>
    </w:lvl>
  </w:abstractNum>
  <w:abstractNum w:abstractNumId="97">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7C941B54"/>
    <w:multiLevelType w:val="hybridMultilevel"/>
    <w:tmpl w:val="B51C8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1">
    <w:nsid w:val="7E030269"/>
    <w:multiLevelType w:val="multilevel"/>
    <w:tmpl w:val="5F9C40C8"/>
    <w:lvl w:ilvl="0">
      <w:start w:val="1"/>
      <w:numFmt w:val="decimal"/>
      <w:lvlText w:val="%1."/>
      <w:lvlJc w:val="left"/>
      <w:pPr>
        <w:ind w:left="567" w:hanging="567"/>
      </w:pPr>
      <w:rPr>
        <w:rFonts w:hint="default"/>
        <w:b w:val="0"/>
        <w:bCs w:val="0"/>
      </w:rPr>
    </w:lvl>
    <w:lvl w:ilvl="1">
      <w:start w:val="1"/>
      <w:numFmt w:val="decimal"/>
      <w:isLgl/>
      <w:lvlText w:val="%1.%2."/>
      <w:lvlJc w:val="left"/>
      <w:pPr>
        <w:ind w:left="1247" w:hanging="680"/>
      </w:pPr>
      <w:rPr>
        <w:rFonts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02">
    <w:nsid w:val="7EE20215"/>
    <w:multiLevelType w:val="multilevel"/>
    <w:tmpl w:val="2306022C"/>
    <w:lvl w:ilvl="0">
      <w:start w:val="5"/>
      <w:numFmt w:val="decimal"/>
      <w:lvlText w:val="%1."/>
      <w:lvlJc w:val="left"/>
      <w:pPr>
        <w:ind w:left="360" w:hanging="360"/>
      </w:pPr>
      <w:rPr>
        <w:rFonts w:hint="default"/>
      </w:rPr>
    </w:lvl>
    <w:lvl w:ilvl="1">
      <w:start w:val="1"/>
      <w:numFmt w:val="decimal"/>
      <w:lvlText w:val="%1.%2."/>
      <w:lvlJc w:val="left"/>
      <w:pPr>
        <w:ind w:left="680" w:hanging="680"/>
      </w:pPr>
      <w:rPr>
        <w:rFonts w:hint="default"/>
        <w:b w:val="0"/>
        <w:bCs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3">
    <w:nsid w:val="7F3D25C9"/>
    <w:multiLevelType w:val="multilevel"/>
    <w:tmpl w:val="FC421C92"/>
    <w:lvl w:ilvl="0">
      <w:start w:val="1"/>
      <w:numFmt w:val="hebrew1"/>
      <w:lvlText w:val="%1."/>
      <w:lvlJc w:val="center"/>
      <w:pPr>
        <w:ind w:left="567" w:hanging="454"/>
      </w:pPr>
      <w:rPr>
        <w:rFonts w:hint="default"/>
        <w:sz w:val="24"/>
        <w:szCs w:val="24"/>
      </w:rPr>
    </w:lvl>
    <w:lvl w:ilvl="1">
      <w:start w:val="1"/>
      <w:numFmt w:val="decimal"/>
      <w:lvlText w:val="%1.%2."/>
      <w:lvlJc w:val="center"/>
      <w:pPr>
        <w:ind w:left="1247" w:hanging="453"/>
      </w:pPr>
      <w:rPr>
        <w:rFonts w:hint="default"/>
        <w:b w:val="0"/>
        <w:bCs w:val="0"/>
        <w:sz w:val="24"/>
        <w:szCs w:val="24"/>
      </w:rPr>
    </w:lvl>
    <w:lvl w:ilvl="2">
      <w:start w:val="1"/>
      <w:numFmt w:val="hebrew1"/>
      <w:lvlText w:val="%1.%2.%3."/>
      <w:lvlJc w:val="center"/>
      <w:pPr>
        <w:ind w:left="2098" w:hanging="510"/>
      </w:pPr>
      <w:rPr>
        <w:rFonts w:ascii="Arial" w:hAnsi="Arial" w:cs="Arial" w:hint="default"/>
        <w:b w:val="0"/>
        <w:bCs w:val="0"/>
      </w:rPr>
    </w:lvl>
    <w:lvl w:ilvl="3">
      <w:start w:val="1"/>
      <w:numFmt w:val="decimal"/>
      <w:lvlText w:val="%1.%2.%3.%4."/>
      <w:lvlJc w:val="center"/>
      <w:pPr>
        <w:ind w:left="1440" w:hanging="360"/>
      </w:pPr>
      <w:rPr>
        <w:rFonts w:hint="default"/>
        <w:b w:val="0"/>
        <w:bCs w:val="0"/>
      </w:rPr>
    </w:lvl>
    <w:lvl w:ilvl="4">
      <w:start w:val="1"/>
      <w:numFmt w:val="hebrew1"/>
      <w:lvlText w:val="%1.%2.%3.%4.%5."/>
      <w:lvlJc w:val="center"/>
      <w:pPr>
        <w:ind w:left="6314" w:hanging="360"/>
      </w:pPr>
      <w:rPr>
        <w:rFonts w:hint="default"/>
        <w:b w:val="0"/>
        <w:bCs w:val="0"/>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104">
    <w:nsid w:val="7F6A64D0"/>
    <w:multiLevelType w:val="hybridMultilevel"/>
    <w:tmpl w:val="7EEC8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F791218"/>
    <w:multiLevelType w:val="multilevel"/>
    <w:tmpl w:val="5E10EB8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0"/>
  </w:num>
  <w:num w:numId="2">
    <w:abstractNumId w:val="10"/>
  </w:num>
  <w:num w:numId="3">
    <w:abstractNumId w:val="83"/>
  </w:num>
  <w:num w:numId="4">
    <w:abstractNumId w:val="61"/>
  </w:num>
  <w:num w:numId="5">
    <w:abstractNumId w:val="18"/>
  </w:num>
  <w:num w:numId="6">
    <w:abstractNumId w:val="34"/>
  </w:num>
  <w:num w:numId="7">
    <w:abstractNumId w:val="72"/>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101"/>
  </w:num>
  <w:num w:numId="11">
    <w:abstractNumId w:val="100"/>
  </w:num>
  <w:num w:numId="12">
    <w:abstractNumId w:val="8"/>
  </w:num>
  <w:num w:numId="13">
    <w:abstractNumId w:val="55"/>
  </w:num>
  <w:num w:numId="14">
    <w:abstractNumId w:val="22"/>
  </w:num>
  <w:num w:numId="15">
    <w:abstractNumId w:val="78"/>
  </w:num>
  <w:num w:numId="16">
    <w:abstractNumId w:val="31"/>
  </w:num>
  <w:num w:numId="17">
    <w:abstractNumId w:val="77"/>
  </w:num>
  <w:num w:numId="18">
    <w:abstractNumId w:val="102"/>
  </w:num>
  <w:num w:numId="19">
    <w:abstractNumId w:val="66"/>
  </w:num>
  <w:num w:numId="20">
    <w:abstractNumId w:val="97"/>
  </w:num>
  <w:num w:numId="21">
    <w:abstractNumId w:val="45"/>
  </w:num>
  <w:num w:numId="22">
    <w:abstractNumId w:val="23"/>
  </w:num>
  <w:num w:numId="23">
    <w:abstractNumId w:val="25"/>
  </w:num>
  <w:num w:numId="24">
    <w:abstractNumId w:val="103"/>
  </w:num>
  <w:num w:numId="25">
    <w:abstractNumId w:val="92"/>
  </w:num>
  <w:num w:numId="26">
    <w:abstractNumId w:val="28"/>
  </w:num>
  <w:num w:numId="27">
    <w:abstractNumId w:val="84"/>
  </w:num>
  <w:num w:numId="28">
    <w:abstractNumId w:val="24"/>
  </w:num>
  <w:num w:numId="29">
    <w:abstractNumId w:val="58"/>
  </w:num>
  <w:num w:numId="30">
    <w:abstractNumId w:val="99"/>
  </w:num>
  <w:num w:numId="31">
    <w:abstractNumId w:val="94"/>
  </w:num>
  <w:num w:numId="32">
    <w:abstractNumId w:val="81"/>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3"/>
  </w:num>
  <w:num w:numId="39">
    <w:abstractNumId w:val="71"/>
  </w:num>
  <w:num w:numId="40">
    <w:abstractNumId w:val="88"/>
  </w:num>
  <w:num w:numId="41">
    <w:abstractNumId w:val="54"/>
  </w:num>
  <w:num w:numId="42">
    <w:abstractNumId w:val="52"/>
  </w:num>
  <w:num w:numId="43">
    <w:abstractNumId w:val="41"/>
  </w:num>
  <w:num w:numId="44">
    <w:abstractNumId w:val="85"/>
  </w:num>
  <w:num w:numId="45">
    <w:abstractNumId w:val="20"/>
  </w:num>
  <w:num w:numId="46">
    <w:abstractNumId w:val="69"/>
  </w:num>
  <w:num w:numId="47">
    <w:abstractNumId w:val="105"/>
  </w:num>
  <w:num w:numId="48">
    <w:abstractNumId w:val="56"/>
  </w:num>
  <w:num w:numId="49">
    <w:abstractNumId w:val="21"/>
  </w:num>
  <w:num w:numId="50">
    <w:abstractNumId w:val="27"/>
  </w:num>
  <w:num w:numId="51">
    <w:abstractNumId w:val="67"/>
  </w:num>
  <w:num w:numId="52">
    <w:abstractNumId w:val="79"/>
  </w:num>
  <w:num w:numId="53">
    <w:abstractNumId w:val="26"/>
  </w:num>
  <w:num w:numId="54">
    <w:abstractNumId w:val="87"/>
  </w:num>
  <w:num w:numId="55">
    <w:abstractNumId w:val="38"/>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6"/>
  </w:num>
  <w:num w:numId="58">
    <w:abstractNumId w:val="64"/>
  </w:num>
  <w:num w:numId="59">
    <w:abstractNumId w:val="16"/>
  </w:num>
  <w:num w:numId="60">
    <w:abstractNumId w:val="104"/>
  </w:num>
  <w:num w:numId="61">
    <w:abstractNumId w:val="53"/>
  </w:num>
  <w:num w:numId="62">
    <w:abstractNumId w:val="19"/>
  </w:num>
  <w:num w:numId="63">
    <w:abstractNumId w:val="48"/>
  </w:num>
  <w:num w:numId="64">
    <w:abstractNumId w:val="90"/>
  </w:num>
  <w:num w:numId="65">
    <w:abstractNumId w:val="11"/>
  </w:num>
  <w:num w:numId="66">
    <w:abstractNumId w:val="82"/>
  </w:num>
  <w:num w:numId="67">
    <w:abstractNumId w:val="57"/>
  </w:num>
  <w:num w:numId="68">
    <w:abstractNumId w:val="36"/>
  </w:num>
  <w:num w:numId="69">
    <w:abstractNumId w:val="74"/>
  </w:num>
  <w:num w:numId="70">
    <w:abstractNumId w:val="13"/>
  </w:num>
  <w:num w:numId="71">
    <w:abstractNumId w:val="75"/>
  </w:num>
  <w:num w:numId="72">
    <w:abstractNumId w:val="14"/>
  </w:num>
  <w:num w:numId="73">
    <w:abstractNumId w:val="51"/>
  </w:num>
  <w:num w:numId="74">
    <w:abstractNumId w:val="70"/>
  </w:num>
  <w:num w:numId="75">
    <w:abstractNumId w:val="80"/>
  </w:num>
  <w:num w:numId="76">
    <w:abstractNumId w:val="93"/>
  </w:num>
  <w:num w:numId="77">
    <w:abstractNumId w:val="42"/>
  </w:num>
  <w:num w:numId="78">
    <w:abstractNumId w:val="65"/>
  </w:num>
  <w:num w:numId="79">
    <w:abstractNumId w:val="76"/>
  </w:num>
  <w:num w:numId="80">
    <w:abstractNumId w:val="40"/>
  </w:num>
  <w:num w:numId="81">
    <w:abstractNumId w:val="46"/>
  </w:num>
  <w:num w:numId="82">
    <w:abstractNumId w:val="95"/>
  </w:num>
  <w:num w:numId="83">
    <w:abstractNumId w:val="12"/>
  </w:num>
  <w:num w:numId="84">
    <w:abstractNumId w:val="30"/>
  </w:num>
  <w:num w:numId="85">
    <w:abstractNumId w:val="68"/>
  </w:num>
  <w:num w:numId="86">
    <w:abstractNumId w:val="73"/>
  </w:num>
  <w:num w:numId="87">
    <w:abstractNumId w:val="17"/>
  </w:num>
  <w:num w:numId="88">
    <w:abstractNumId w:val="32"/>
  </w:num>
  <w:num w:numId="89">
    <w:abstractNumId w:val="89"/>
  </w:num>
  <w:num w:numId="90">
    <w:abstractNumId w:val="29"/>
  </w:num>
  <w:num w:numId="91">
    <w:abstractNumId w:val="47"/>
  </w:num>
  <w:num w:numId="92">
    <w:abstractNumId w:val="49"/>
  </w:num>
  <w:num w:numId="93">
    <w:abstractNumId w:val="62"/>
  </w:num>
  <w:num w:numId="94">
    <w:abstractNumId w:val="43"/>
  </w:num>
  <w:num w:numId="95">
    <w:abstractNumId w:val="98"/>
  </w:num>
  <w:num w:numId="96">
    <w:abstractNumId w:val="15"/>
  </w:num>
  <w:num w:numId="97">
    <w:abstractNumId w:val="37"/>
  </w:num>
  <w:num w:numId="98">
    <w:abstractNumId w:val="59"/>
  </w:num>
  <w:num w:numId="99">
    <w:abstractNumId w:val="9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attachedTemplate r:id="rId1"/>
  <w:stylePaneFormatFilter w:val="3C24" w:allStyles="0" w:customStyles="0" w:latentStyles="1" w:stylesInUse="0"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81B"/>
    <w:rsid w:val="000020CD"/>
    <w:rsid w:val="00002415"/>
    <w:rsid w:val="0000297D"/>
    <w:rsid w:val="00002B42"/>
    <w:rsid w:val="00002B7B"/>
    <w:rsid w:val="00002F96"/>
    <w:rsid w:val="00003018"/>
    <w:rsid w:val="0000364A"/>
    <w:rsid w:val="00003748"/>
    <w:rsid w:val="00003F5C"/>
    <w:rsid w:val="00004299"/>
    <w:rsid w:val="0000434E"/>
    <w:rsid w:val="000049F7"/>
    <w:rsid w:val="00004AC4"/>
    <w:rsid w:val="00004D18"/>
    <w:rsid w:val="00005328"/>
    <w:rsid w:val="00005352"/>
    <w:rsid w:val="00005520"/>
    <w:rsid w:val="000055F6"/>
    <w:rsid w:val="00005C5F"/>
    <w:rsid w:val="00006060"/>
    <w:rsid w:val="000064A5"/>
    <w:rsid w:val="00006681"/>
    <w:rsid w:val="0000673E"/>
    <w:rsid w:val="000067BA"/>
    <w:rsid w:val="00006A72"/>
    <w:rsid w:val="00006FFF"/>
    <w:rsid w:val="00007783"/>
    <w:rsid w:val="00007C91"/>
    <w:rsid w:val="00007D0A"/>
    <w:rsid w:val="00007E5D"/>
    <w:rsid w:val="000102F3"/>
    <w:rsid w:val="0001043E"/>
    <w:rsid w:val="000110CF"/>
    <w:rsid w:val="000110D0"/>
    <w:rsid w:val="000110DC"/>
    <w:rsid w:val="000114B8"/>
    <w:rsid w:val="00011DBD"/>
    <w:rsid w:val="000122DA"/>
    <w:rsid w:val="00012313"/>
    <w:rsid w:val="000125C2"/>
    <w:rsid w:val="0001283D"/>
    <w:rsid w:val="00012E87"/>
    <w:rsid w:val="00012F25"/>
    <w:rsid w:val="00013057"/>
    <w:rsid w:val="00013713"/>
    <w:rsid w:val="00013951"/>
    <w:rsid w:val="00013D7C"/>
    <w:rsid w:val="00013F22"/>
    <w:rsid w:val="00013FE3"/>
    <w:rsid w:val="0001435F"/>
    <w:rsid w:val="00014514"/>
    <w:rsid w:val="00014611"/>
    <w:rsid w:val="00014684"/>
    <w:rsid w:val="00014DF3"/>
    <w:rsid w:val="00014FFA"/>
    <w:rsid w:val="000155C8"/>
    <w:rsid w:val="000157BC"/>
    <w:rsid w:val="000157CA"/>
    <w:rsid w:val="00016322"/>
    <w:rsid w:val="00016603"/>
    <w:rsid w:val="00016F57"/>
    <w:rsid w:val="000175F5"/>
    <w:rsid w:val="00017A34"/>
    <w:rsid w:val="00017C3E"/>
    <w:rsid w:val="00017E7A"/>
    <w:rsid w:val="00017EAF"/>
    <w:rsid w:val="000201DE"/>
    <w:rsid w:val="00020216"/>
    <w:rsid w:val="00020413"/>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3FF9"/>
    <w:rsid w:val="000240E4"/>
    <w:rsid w:val="0002491F"/>
    <w:rsid w:val="00024966"/>
    <w:rsid w:val="00024E6F"/>
    <w:rsid w:val="000251D3"/>
    <w:rsid w:val="0002568B"/>
    <w:rsid w:val="00025BF9"/>
    <w:rsid w:val="00025F35"/>
    <w:rsid w:val="000261A0"/>
    <w:rsid w:val="000261D5"/>
    <w:rsid w:val="0002684E"/>
    <w:rsid w:val="00026B27"/>
    <w:rsid w:val="00026BDA"/>
    <w:rsid w:val="00026C85"/>
    <w:rsid w:val="00026E56"/>
    <w:rsid w:val="00026ED5"/>
    <w:rsid w:val="00026EE8"/>
    <w:rsid w:val="00027228"/>
    <w:rsid w:val="00027297"/>
    <w:rsid w:val="00027621"/>
    <w:rsid w:val="00027935"/>
    <w:rsid w:val="00027E02"/>
    <w:rsid w:val="00027E1A"/>
    <w:rsid w:val="00027E2C"/>
    <w:rsid w:val="00027F58"/>
    <w:rsid w:val="000304F5"/>
    <w:rsid w:val="00030D2F"/>
    <w:rsid w:val="00031663"/>
    <w:rsid w:val="000316BA"/>
    <w:rsid w:val="00031AD2"/>
    <w:rsid w:val="00031D63"/>
    <w:rsid w:val="00031FCE"/>
    <w:rsid w:val="00031FD8"/>
    <w:rsid w:val="00032667"/>
    <w:rsid w:val="000326EC"/>
    <w:rsid w:val="00032CCC"/>
    <w:rsid w:val="00032F45"/>
    <w:rsid w:val="00032FA5"/>
    <w:rsid w:val="0003346D"/>
    <w:rsid w:val="000335F2"/>
    <w:rsid w:val="0003393E"/>
    <w:rsid w:val="00033DE5"/>
    <w:rsid w:val="000342BB"/>
    <w:rsid w:val="000346EF"/>
    <w:rsid w:val="00034A7B"/>
    <w:rsid w:val="00034BB0"/>
    <w:rsid w:val="00034CD7"/>
    <w:rsid w:val="0003599F"/>
    <w:rsid w:val="00035C48"/>
    <w:rsid w:val="00036131"/>
    <w:rsid w:val="00036331"/>
    <w:rsid w:val="00036B45"/>
    <w:rsid w:val="00036FED"/>
    <w:rsid w:val="00037845"/>
    <w:rsid w:val="00037B02"/>
    <w:rsid w:val="00037C07"/>
    <w:rsid w:val="0004081F"/>
    <w:rsid w:val="00040C10"/>
    <w:rsid w:val="0004115B"/>
    <w:rsid w:val="0004182B"/>
    <w:rsid w:val="00041E7B"/>
    <w:rsid w:val="00041FE6"/>
    <w:rsid w:val="0004236B"/>
    <w:rsid w:val="00042914"/>
    <w:rsid w:val="000429A5"/>
    <w:rsid w:val="00042BE3"/>
    <w:rsid w:val="00042C1C"/>
    <w:rsid w:val="00042CDB"/>
    <w:rsid w:val="00042D85"/>
    <w:rsid w:val="00043143"/>
    <w:rsid w:val="00043DE4"/>
    <w:rsid w:val="00043DFF"/>
    <w:rsid w:val="00044218"/>
    <w:rsid w:val="00044629"/>
    <w:rsid w:val="0004484E"/>
    <w:rsid w:val="00044E8A"/>
    <w:rsid w:val="00044E91"/>
    <w:rsid w:val="00045222"/>
    <w:rsid w:val="000452B3"/>
    <w:rsid w:val="00045505"/>
    <w:rsid w:val="00045672"/>
    <w:rsid w:val="00045951"/>
    <w:rsid w:val="00045B2E"/>
    <w:rsid w:val="00045EB8"/>
    <w:rsid w:val="00046293"/>
    <w:rsid w:val="0004665E"/>
    <w:rsid w:val="00046AF3"/>
    <w:rsid w:val="00047802"/>
    <w:rsid w:val="00047915"/>
    <w:rsid w:val="00047E51"/>
    <w:rsid w:val="00047E68"/>
    <w:rsid w:val="00047F97"/>
    <w:rsid w:val="000507FA"/>
    <w:rsid w:val="000510B4"/>
    <w:rsid w:val="00051134"/>
    <w:rsid w:val="00051CEF"/>
    <w:rsid w:val="00051D63"/>
    <w:rsid w:val="000522D3"/>
    <w:rsid w:val="0005233D"/>
    <w:rsid w:val="000524CD"/>
    <w:rsid w:val="00052506"/>
    <w:rsid w:val="00052590"/>
    <w:rsid w:val="0005278F"/>
    <w:rsid w:val="000528CB"/>
    <w:rsid w:val="00052A45"/>
    <w:rsid w:val="00052C3F"/>
    <w:rsid w:val="00052D68"/>
    <w:rsid w:val="0005305D"/>
    <w:rsid w:val="0005338D"/>
    <w:rsid w:val="00053479"/>
    <w:rsid w:val="0005393F"/>
    <w:rsid w:val="0005406F"/>
    <w:rsid w:val="000543F0"/>
    <w:rsid w:val="000544AC"/>
    <w:rsid w:val="00054525"/>
    <w:rsid w:val="0005499B"/>
    <w:rsid w:val="00054AAB"/>
    <w:rsid w:val="00054B82"/>
    <w:rsid w:val="000553B4"/>
    <w:rsid w:val="0005569D"/>
    <w:rsid w:val="00055D09"/>
    <w:rsid w:val="00055FDD"/>
    <w:rsid w:val="00056304"/>
    <w:rsid w:val="000563FF"/>
    <w:rsid w:val="0005658B"/>
    <w:rsid w:val="00056B40"/>
    <w:rsid w:val="00056DDB"/>
    <w:rsid w:val="00057B2B"/>
    <w:rsid w:val="00057FD9"/>
    <w:rsid w:val="00060040"/>
    <w:rsid w:val="0006026A"/>
    <w:rsid w:val="0006044E"/>
    <w:rsid w:val="000605EE"/>
    <w:rsid w:val="00060643"/>
    <w:rsid w:val="0006065F"/>
    <w:rsid w:val="000607B7"/>
    <w:rsid w:val="00060C86"/>
    <w:rsid w:val="00060CE5"/>
    <w:rsid w:val="0006120F"/>
    <w:rsid w:val="00061216"/>
    <w:rsid w:val="000614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94"/>
    <w:rsid w:val="000648F7"/>
    <w:rsid w:val="00064A4B"/>
    <w:rsid w:val="000653AC"/>
    <w:rsid w:val="00065569"/>
    <w:rsid w:val="0006571B"/>
    <w:rsid w:val="00065CDF"/>
    <w:rsid w:val="00065F52"/>
    <w:rsid w:val="00066187"/>
    <w:rsid w:val="00067396"/>
    <w:rsid w:val="000679D9"/>
    <w:rsid w:val="00070023"/>
    <w:rsid w:val="0007014D"/>
    <w:rsid w:val="000703D4"/>
    <w:rsid w:val="000708E6"/>
    <w:rsid w:val="0007091C"/>
    <w:rsid w:val="000709B7"/>
    <w:rsid w:val="00071216"/>
    <w:rsid w:val="00071B5C"/>
    <w:rsid w:val="00071CF3"/>
    <w:rsid w:val="00071D83"/>
    <w:rsid w:val="00071E5E"/>
    <w:rsid w:val="000721FF"/>
    <w:rsid w:val="00072243"/>
    <w:rsid w:val="000722F3"/>
    <w:rsid w:val="00072822"/>
    <w:rsid w:val="000728B3"/>
    <w:rsid w:val="00072D42"/>
    <w:rsid w:val="00072F98"/>
    <w:rsid w:val="00073101"/>
    <w:rsid w:val="00073533"/>
    <w:rsid w:val="00073820"/>
    <w:rsid w:val="000739F7"/>
    <w:rsid w:val="00074199"/>
    <w:rsid w:val="0007419F"/>
    <w:rsid w:val="0007440D"/>
    <w:rsid w:val="000746E2"/>
    <w:rsid w:val="00075170"/>
    <w:rsid w:val="00076017"/>
    <w:rsid w:val="00076A6B"/>
    <w:rsid w:val="000770C6"/>
    <w:rsid w:val="00077CE7"/>
    <w:rsid w:val="00080349"/>
    <w:rsid w:val="0008098E"/>
    <w:rsid w:val="00080AF0"/>
    <w:rsid w:val="00080DB6"/>
    <w:rsid w:val="00081211"/>
    <w:rsid w:val="00081542"/>
    <w:rsid w:val="000817E9"/>
    <w:rsid w:val="00082726"/>
    <w:rsid w:val="00082ABB"/>
    <w:rsid w:val="00082B02"/>
    <w:rsid w:val="00082C51"/>
    <w:rsid w:val="00082C62"/>
    <w:rsid w:val="00082E78"/>
    <w:rsid w:val="00082F16"/>
    <w:rsid w:val="00083AD0"/>
    <w:rsid w:val="00083B3A"/>
    <w:rsid w:val="00084071"/>
    <w:rsid w:val="0008431E"/>
    <w:rsid w:val="000849AE"/>
    <w:rsid w:val="000852B6"/>
    <w:rsid w:val="000856BA"/>
    <w:rsid w:val="0008582F"/>
    <w:rsid w:val="0008655F"/>
    <w:rsid w:val="00086796"/>
    <w:rsid w:val="000869C1"/>
    <w:rsid w:val="0008736E"/>
    <w:rsid w:val="0008768B"/>
    <w:rsid w:val="0008784A"/>
    <w:rsid w:val="0008789D"/>
    <w:rsid w:val="00087F86"/>
    <w:rsid w:val="00087FA1"/>
    <w:rsid w:val="00087FBA"/>
    <w:rsid w:val="000902BB"/>
    <w:rsid w:val="00090398"/>
    <w:rsid w:val="000906C7"/>
    <w:rsid w:val="000906DE"/>
    <w:rsid w:val="00090DDD"/>
    <w:rsid w:val="00091509"/>
    <w:rsid w:val="0009155F"/>
    <w:rsid w:val="000917CB"/>
    <w:rsid w:val="000925AE"/>
    <w:rsid w:val="00092604"/>
    <w:rsid w:val="00092D8B"/>
    <w:rsid w:val="00092DF1"/>
    <w:rsid w:val="000937E3"/>
    <w:rsid w:val="00093AE5"/>
    <w:rsid w:val="00093B72"/>
    <w:rsid w:val="00093C98"/>
    <w:rsid w:val="00093F5F"/>
    <w:rsid w:val="000941D0"/>
    <w:rsid w:val="00094AD5"/>
    <w:rsid w:val="00094E04"/>
    <w:rsid w:val="00094FD4"/>
    <w:rsid w:val="0009525C"/>
    <w:rsid w:val="0009604A"/>
    <w:rsid w:val="0009630B"/>
    <w:rsid w:val="00096752"/>
    <w:rsid w:val="00096757"/>
    <w:rsid w:val="00096AE6"/>
    <w:rsid w:val="00096C59"/>
    <w:rsid w:val="0009712C"/>
    <w:rsid w:val="00097261"/>
    <w:rsid w:val="000975D7"/>
    <w:rsid w:val="000978D9"/>
    <w:rsid w:val="000A0075"/>
    <w:rsid w:val="000A0662"/>
    <w:rsid w:val="000A0A5E"/>
    <w:rsid w:val="000A0AFA"/>
    <w:rsid w:val="000A10BF"/>
    <w:rsid w:val="000A11E9"/>
    <w:rsid w:val="000A1A96"/>
    <w:rsid w:val="000A2238"/>
    <w:rsid w:val="000A2E26"/>
    <w:rsid w:val="000A3668"/>
    <w:rsid w:val="000A3DEB"/>
    <w:rsid w:val="000A4061"/>
    <w:rsid w:val="000A457F"/>
    <w:rsid w:val="000A45B6"/>
    <w:rsid w:val="000A460A"/>
    <w:rsid w:val="000A5949"/>
    <w:rsid w:val="000A6336"/>
    <w:rsid w:val="000A648A"/>
    <w:rsid w:val="000A6B56"/>
    <w:rsid w:val="000A6BA7"/>
    <w:rsid w:val="000A7302"/>
    <w:rsid w:val="000A793C"/>
    <w:rsid w:val="000A7970"/>
    <w:rsid w:val="000A7A51"/>
    <w:rsid w:val="000A7BE0"/>
    <w:rsid w:val="000A7FB7"/>
    <w:rsid w:val="000B0A29"/>
    <w:rsid w:val="000B0CFE"/>
    <w:rsid w:val="000B0D13"/>
    <w:rsid w:val="000B0EFA"/>
    <w:rsid w:val="000B1021"/>
    <w:rsid w:val="000B10F5"/>
    <w:rsid w:val="000B1250"/>
    <w:rsid w:val="000B149B"/>
    <w:rsid w:val="000B1630"/>
    <w:rsid w:val="000B16A2"/>
    <w:rsid w:val="000B16E0"/>
    <w:rsid w:val="000B1931"/>
    <w:rsid w:val="000B1B48"/>
    <w:rsid w:val="000B23DC"/>
    <w:rsid w:val="000B2689"/>
    <w:rsid w:val="000B26C1"/>
    <w:rsid w:val="000B2A71"/>
    <w:rsid w:val="000B2B9A"/>
    <w:rsid w:val="000B2C44"/>
    <w:rsid w:val="000B3162"/>
    <w:rsid w:val="000B320A"/>
    <w:rsid w:val="000B3366"/>
    <w:rsid w:val="000B398F"/>
    <w:rsid w:val="000B39E4"/>
    <w:rsid w:val="000B3A8E"/>
    <w:rsid w:val="000B3C08"/>
    <w:rsid w:val="000B3C68"/>
    <w:rsid w:val="000B436F"/>
    <w:rsid w:val="000B462B"/>
    <w:rsid w:val="000B49E1"/>
    <w:rsid w:val="000B50C9"/>
    <w:rsid w:val="000B53E9"/>
    <w:rsid w:val="000B5549"/>
    <w:rsid w:val="000B558E"/>
    <w:rsid w:val="000B5B8A"/>
    <w:rsid w:val="000B67EF"/>
    <w:rsid w:val="000B67FE"/>
    <w:rsid w:val="000B6945"/>
    <w:rsid w:val="000B6A0C"/>
    <w:rsid w:val="000B7253"/>
    <w:rsid w:val="000C00BE"/>
    <w:rsid w:val="000C0140"/>
    <w:rsid w:val="000C01C1"/>
    <w:rsid w:val="000C01F9"/>
    <w:rsid w:val="000C057C"/>
    <w:rsid w:val="000C05A5"/>
    <w:rsid w:val="000C0632"/>
    <w:rsid w:val="000C065D"/>
    <w:rsid w:val="000C1223"/>
    <w:rsid w:val="000C197E"/>
    <w:rsid w:val="000C1D42"/>
    <w:rsid w:val="000C2EA4"/>
    <w:rsid w:val="000C335D"/>
    <w:rsid w:val="000C3CAF"/>
    <w:rsid w:val="000C4652"/>
    <w:rsid w:val="000C472F"/>
    <w:rsid w:val="000C49F6"/>
    <w:rsid w:val="000C4B10"/>
    <w:rsid w:val="000C4D99"/>
    <w:rsid w:val="000C52AB"/>
    <w:rsid w:val="000C52DC"/>
    <w:rsid w:val="000C5BD7"/>
    <w:rsid w:val="000C5D0E"/>
    <w:rsid w:val="000C6319"/>
    <w:rsid w:val="000C68C9"/>
    <w:rsid w:val="000C6C0F"/>
    <w:rsid w:val="000C71A4"/>
    <w:rsid w:val="000C7588"/>
    <w:rsid w:val="000C75D9"/>
    <w:rsid w:val="000C7FE4"/>
    <w:rsid w:val="000D0478"/>
    <w:rsid w:val="000D04CD"/>
    <w:rsid w:val="000D06FA"/>
    <w:rsid w:val="000D0F6A"/>
    <w:rsid w:val="000D12C6"/>
    <w:rsid w:val="000D14AF"/>
    <w:rsid w:val="000D1B02"/>
    <w:rsid w:val="000D22B8"/>
    <w:rsid w:val="000D2488"/>
    <w:rsid w:val="000D252F"/>
    <w:rsid w:val="000D298A"/>
    <w:rsid w:val="000D29E6"/>
    <w:rsid w:val="000D2A09"/>
    <w:rsid w:val="000D2D55"/>
    <w:rsid w:val="000D39DA"/>
    <w:rsid w:val="000D3B0C"/>
    <w:rsid w:val="000D4202"/>
    <w:rsid w:val="000D4B16"/>
    <w:rsid w:val="000D5241"/>
    <w:rsid w:val="000D5661"/>
    <w:rsid w:val="000D5E99"/>
    <w:rsid w:val="000D5F96"/>
    <w:rsid w:val="000D6139"/>
    <w:rsid w:val="000D61FB"/>
    <w:rsid w:val="000D67D7"/>
    <w:rsid w:val="000D71B8"/>
    <w:rsid w:val="000D764D"/>
    <w:rsid w:val="000D7C7B"/>
    <w:rsid w:val="000E0ADF"/>
    <w:rsid w:val="000E0C60"/>
    <w:rsid w:val="000E0DE5"/>
    <w:rsid w:val="000E0EC7"/>
    <w:rsid w:val="000E106A"/>
    <w:rsid w:val="000E11B9"/>
    <w:rsid w:val="000E11F1"/>
    <w:rsid w:val="000E18F9"/>
    <w:rsid w:val="000E1940"/>
    <w:rsid w:val="000E1B94"/>
    <w:rsid w:val="000E1D80"/>
    <w:rsid w:val="000E1DEE"/>
    <w:rsid w:val="000E28B1"/>
    <w:rsid w:val="000E2D8A"/>
    <w:rsid w:val="000E2F6F"/>
    <w:rsid w:val="000E3032"/>
    <w:rsid w:val="000E35CA"/>
    <w:rsid w:val="000E3610"/>
    <w:rsid w:val="000E366A"/>
    <w:rsid w:val="000E39E6"/>
    <w:rsid w:val="000E483F"/>
    <w:rsid w:val="000E49AB"/>
    <w:rsid w:val="000E4EC7"/>
    <w:rsid w:val="000E5655"/>
    <w:rsid w:val="000E58CE"/>
    <w:rsid w:val="000E5CDC"/>
    <w:rsid w:val="000E5E79"/>
    <w:rsid w:val="000E603B"/>
    <w:rsid w:val="000E6436"/>
    <w:rsid w:val="000E646B"/>
    <w:rsid w:val="000E687A"/>
    <w:rsid w:val="000E6BD4"/>
    <w:rsid w:val="000E72AD"/>
    <w:rsid w:val="000E760E"/>
    <w:rsid w:val="000E7E04"/>
    <w:rsid w:val="000E7E1E"/>
    <w:rsid w:val="000F02D3"/>
    <w:rsid w:val="000F049B"/>
    <w:rsid w:val="000F0744"/>
    <w:rsid w:val="000F07EE"/>
    <w:rsid w:val="000F08CA"/>
    <w:rsid w:val="000F0E84"/>
    <w:rsid w:val="000F135E"/>
    <w:rsid w:val="000F1B73"/>
    <w:rsid w:val="000F1B7A"/>
    <w:rsid w:val="000F22DF"/>
    <w:rsid w:val="000F249A"/>
    <w:rsid w:val="000F281A"/>
    <w:rsid w:val="000F375B"/>
    <w:rsid w:val="000F38A8"/>
    <w:rsid w:val="000F38D5"/>
    <w:rsid w:val="000F3FD9"/>
    <w:rsid w:val="000F4339"/>
    <w:rsid w:val="000F456C"/>
    <w:rsid w:val="000F4911"/>
    <w:rsid w:val="000F4A48"/>
    <w:rsid w:val="000F54A0"/>
    <w:rsid w:val="000F553B"/>
    <w:rsid w:val="000F6170"/>
    <w:rsid w:val="000F6751"/>
    <w:rsid w:val="000F686E"/>
    <w:rsid w:val="000F68CE"/>
    <w:rsid w:val="000F6B24"/>
    <w:rsid w:val="000F6BA6"/>
    <w:rsid w:val="000F6D33"/>
    <w:rsid w:val="000F6E5C"/>
    <w:rsid w:val="000F6F0E"/>
    <w:rsid w:val="000F6FC4"/>
    <w:rsid w:val="000F74FE"/>
    <w:rsid w:val="000F7685"/>
    <w:rsid w:val="000F7B25"/>
    <w:rsid w:val="000F7FF0"/>
    <w:rsid w:val="001005E1"/>
    <w:rsid w:val="001007BA"/>
    <w:rsid w:val="00100831"/>
    <w:rsid w:val="001009B0"/>
    <w:rsid w:val="00100C83"/>
    <w:rsid w:val="0010143A"/>
    <w:rsid w:val="00101516"/>
    <w:rsid w:val="00101812"/>
    <w:rsid w:val="00101A16"/>
    <w:rsid w:val="00101CCA"/>
    <w:rsid w:val="00102566"/>
    <w:rsid w:val="00102F72"/>
    <w:rsid w:val="00102F89"/>
    <w:rsid w:val="00104043"/>
    <w:rsid w:val="0010407A"/>
    <w:rsid w:val="001044E5"/>
    <w:rsid w:val="0010459C"/>
    <w:rsid w:val="00104D7B"/>
    <w:rsid w:val="00104E2F"/>
    <w:rsid w:val="001050B4"/>
    <w:rsid w:val="001054BB"/>
    <w:rsid w:val="001055F5"/>
    <w:rsid w:val="001058B5"/>
    <w:rsid w:val="00106084"/>
    <w:rsid w:val="0010620C"/>
    <w:rsid w:val="0010626D"/>
    <w:rsid w:val="0010661A"/>
    <w:rsid w:val="0010661B"/>
    <w:rsid w:val="0010684C"/>
    <w:rsid w:val="00106EE6"/>
    <w:rsid w:val="001074A8"/>
    <w:rsid w:val="00107D05"/>
    <w:rsid w:val="00107D9F"/>
    <w:rsid w:val="00107E05"/>
    <w:rsid w:val="0011044F"/>
    <w:rsid w:val="001104C0"/>
    <w:rsid w:val="00110594"/>
    <w:rsid w:val="00110710"/>
    <w:rsid w:val="001109CC"/>
    <w:rsid w:val="00111192"/>
    <w:rsid w:val="00111236"/>
    <w:rsid w:val="0011160C"/>
    <w:rsid w:val="0011161C"/>
    <w:rsid w:val="0011170D"/>
    <w:rsid w:val="0011186A"/>
    <w:rsid w:val="00111B60"/>
    <w:rsid w:val="00111CA2"/>
    <w:rsid w:val="00111CF9"/>
    <w:rsid w:val="00112885"/>
    <w:rsid w:val="001129D1"/>
    <w:rsid w:val="00112A6B"/>
    <w:rsid w:val="00112B8C"/>
    <w:rsid w:val="00112BC7"/>
    <w:rsid w:val="00112FF7"/>
    <w:rsid w:val="001132FC"/>
    <w:rsid w:val="001133BD"/>
    <w:rsid w:val="00113484"/>
    <w:rsid w:val="00113ED3"/>
    <w:rsid w:val="00113FB2"/>
    <w:rsid w:val="001146DD"/>
    <w:rsid w:val="001146E1"/>
    <w:rsid w:val="00114986"/>
    <w:rsid w:val="00114CB7"/>
    <w:rsid w:val="00114D2E"/>
    <w:rsid w:val="00114E3D"/>
    <w:rsid w:val="00114EA2"/>
    <w:rsid w:val="00114FB8"/>
    <w:rsid w:val="00115B6F"/>
    <w:rsid w:val="00116311"/>
    <w:rsid w:val="001163A1"/>
    <w:rsid w:val="0011654F"/>
    <w:rsid w:val="0011791E"/>
    <w:rsid w:val="00117B96"/>
    <w:rsid w:val="00117C33"/>
    <w:rsid w:val="00117C62"/>
    <w:rsid w:val="00117C71"/>
    <w:rsid w:val="00120179"/>
    <w:rsid w:val="0012061D"/>
    <w:rsid w:val="00120D2A"/>
    <w:rsid w:val="00120F37"/>
    <w:rsid w:val="001211C3"/>
    <w:rsid w:val="00121B5D"/>
    <w:rsid w:val="00122006"/>
    <w:rsid w:val="001222BA"/>
    <w:rsid w:val="001225B9"/>
    <w:rsid w:val="0012263B"/>
    <w:rsid w:val="00122805"/>
    <w:rsid w:val="00122EDB"/>
    <w:rsid w:val="00123433"/>
    <w:rsid w:val="00123748"/>
    <w:rsid w:val="00123A24"/>
    <w:rsid w:val="001240B4"/>
    <w:rsid w:val="001240D0"/>
    <w:rsid w:val="00124492"/>
    <w:rsid w:val="00124964"/>
    <w:rsid w:val="00125161"/>
    <w:rsid w:val="00125337"/>
    <w:rsid w:val="001257B7"/>
    <w:rsid w:val="0012584F"/>
    <w:rsid w:val="00125852"/>
    <w:rsid w:val="00125A16"/>
    <w:rsid w:val="001264F9"/>
    <w:rsid w:val="001266FE"/>
    <w:rsid w:val="0012709A"/>
    <w:rsid w:val="0012718E"/>
    <w:rsid w:val="0012754C"/>
    <w:rsid w:val="00127778"/>
    <w:rsid w:val="00127AD9"/>
    <w:rsid w:val="00127CB9"/>
    <w:rsid w:val="00130130"/>
    <w:rsid w:val="00130478"/>
    <w:rsid w:val="00130678"/>
    <w:rsid w:val="00130A00"/>
    <w:rsid w:val="00130B28"/>
    <w:rsid w:val="00130BE5"/>
    <w:rsid w:val="00130C98"/>
    <w:rsid w:val="00130E71"/>
    <w:rsid w:val="00130E80"/>
    <w:rsid w:val="00130F8B"/>
    <w:rsid w:val="001311AE"/>
    <w:rsid w:val="00131320"/>
    <w:rsid w:val="00131474"/>
    <w:rsid w:val="001316E9"/>
    <w:rsid w:val="001318A6"/>
    <w:rsid w:val="00131927"/>
    <w:rsid w:val="001321F9"/>
    <w:rsid w:val="001324B1"/>
    <w:rsid w:val="00132916"/>
    <w:rsid w:val="00132A23"/>
    <w:rsid w:val="00132F53"/>
    <w:rsid w:val="00133230"/>
    <w:rsid w:val="001338DE"/>
    <w:rsid w:val="00133D2F"/>
    <w:rsid w:val="00134284"/>
    <w:rsid w:val="00134359"/>
    <w:rsid w:val="0013473A"/>
    <w:rsid w:val="00134B67"/>
    <w:rsid w:val="00134C57"/>
    <w:rsid w:val="00134EF5"/>
    <w:rsid w:val="00134FEB"/>
    <w:rsid w:val="0013502D"/>
    <w:rsid w:val="001350DF"/>
    <w:rsid w:val="00135101"/>
    <w:rsid w:val="0013512B"/>
    <w:rsid w:val="00135195"/>
    <w:rsid w:val="0013519A"/>
    <w:rsid w:val="00135284"/>
    <w:rsid w:val="00135668"/>
    <w:rsid w:val="001357F7"/>
    <w:rsid w:val="001358CD"/>
    <w:rsid w:val="00135A6D"/>
    <w:rsid w:val="00135BF0"/>
    <w:rsid w:val="00135F9F"/>
    <w:rsid w:val="00135FFB"/>
    <w:rsid w:val="00136226"/>
    <w:rsid w:val="001362BD"/>
    <w:rsid w:val="0013684D"/>
    <w:rsid w:val="00136CDD"/>
    <w:rsid w:val="00137702"/>
    <w:rsid w:val="001378FD"/>
    <w:rsid w:val="00137C38"/>
    <w:rsid w:val="001400ED"/>
    <w:rsid w:val="001409CE"/>
    <w:rsid w:val="00140BD4"/>
    <w:rsid w:val="00140D62"/>
    <w:rsid w:val="00141973"/>
    <w:rsid w:val="00141BBE"/>
    <w:rsid w:val="00141E35"/>
    <w:rsid w:val="001420EF"/>
    <w:rsid w:val="00142AD2"/>
    <w:rsid w:val="00143005"/>
    <w:rsid w:val="00143525"/>
    <w:rsid w:val="001436C2"/>
    <w:rsid w:val="0014445C"/>
    <w:rsid w:val="001444DE"/>
    <w:rsid w:val="00144B59"/>
    <w:rsid w:val="00145503"/>
    <w:rsid w:val="00145C0E"/>
    <w:rsid w:val="0014619E"/>
    <w:rsid w:val="001471DA"/>
    <w:rsid w:val="0014725F"/>
    <w:rsid w:val="0014762F"/>
    <w:rsid w:val="00147B5F"/>
    <w:rsid w:val="00147F8B"/>
    <w:rsid w:val="0015017B"/>
    <w:rsid w:val="00150396"/>
    <w:rsid w:val="00150AE8"/>
    <w:rsid w:val="00150D7E"/>
    <w:rsid w:val="0015100C"/>
    <w:rsid w:val="00151307"/>
    <w:rsid w:val="00151525"/>
    <w:rsid w:val="001515C8"/>
    <w:rsid w:val="00151AC4"/>
    <w:rsid w:val="00151EC9"/>
    <w:rsid w:val="00151FC3"/>
    <w:rsid w:val="00151FFA"/>
    <w:rsid w:val="001520D1"/>
    <w:rsid w:val="001521AC"/>
    <w:rsid w:val="00152203"/>
    <w:rsid w:val="00152417"/>
    <w:rsid w:val="001527A7"/>
    <w:rsid w:val="00152869"/>
    <w:rsid w:val="00152A2A"/>
    <w:rsid w:val="00152BF8"/>
    <w:rsid w:val="001530F4"/>
    <w:rsid w:val="0015379A"/>
    <w:rsid w:val="00153A39"/>
    <w:rsid w:val="0015408C"/>
    <w:rsid w:val="0015438B"/>
    <w:rsid w:val="001544ED"/>
    <w:rsid w:val="00154640"/>
    <w:rsid w:val="001547D6"/>
    <w:rsid w:val="0015493A"/>
    <w:rsid w:val="00154A84"/>
    <w:rsid w:val="00154ED8"/>
    <w:rsid w:val="001554CE"/>
    <w:rsid w:val="0015574F"/>
    <w:rsid w:val="00155B46"/>
    <w:rsid w:val="001572B5"/>
    <w:rsid w:val="001573CE"/>
    <w:rsid w:val="001578BE"/>
    <w:rsid w:val="0016016B"/>
    <w:rsid w:val="00160663"/>
    <w:rsid w:val="0016095A"/>
    <w:rsid w:val="00160FA5"/>
    <w:rsid w:val="00161C20"/>
    <w:rsid w:val="00161C46"/>
    <w:rsid w:val="00161C7F"/>
    <w:rsid w:val="00161E22"/>
    <w:rsid w:val="001620D9"/>
    <w:rsid w:val="001622CB"/>
    <w:rsid w:val="00162587"/>
    <w:rsid w:val="00162E65"/>
    <w:rsid w:val="00162EA9"/>
    <w:rsid w:val="0016327A"/>
    <w:rsid w:val="001632EA"/>
    <w:rsid w:val="00163854"/>
    <w:rsid w:val="00163ADD"/>
    <w:rsid w:val="00163EC4"/>
    <w:rsid w:val="00163F36"/>
    <w:rsid w:val="00163FCA"/>
    <w:rsid w:val="0016401A"/>
    <w:rsid w:val="001641E1"/>
    <w:rsid w:val="001646BD"/>
    <w:rsid w:val="00164799"/>
    <w:rsid w:val="0016496F"/>
    <w:rsid w:val="0016582A"/>
    <w:rsid w:val="00166690"/>
    <w:rsid w:val="00166D88"/>
    <w:rsid w:val="0016715E"/>
    <w:rsid w:val="0016758D"/>
    <w:rsid w:val="00167611"/>
    <w:rsid w:val="0016770D"/>
    <w:rsid w:val="0016777A"/>
    <w:rsid w:val="00167903"/>
    <w:rsid w:val="00167B97"/>
    <w:rsid w:val="00167FD2"/>
    <w:rsid w:val="00170204"/>
    <w:rsid w:val="001703E2"/>
    <w:rsid w:val="001707DB"/>
    <w:rsid w:val="001707FB"/>
    <w:rsid w:val="00170D95"/>
    <w:rsid w:val="00171469"/>
    <w:rsid w:val="00171CB4"/>
    <w:rsid w:val="00171D42"/>
    <w:rsid w:val="00171DD2"/>
    <w:rsid w:val="001720B3"/>
    <w:rsid w:val="0017210C"/>
    <w:rsid w:val="001728F2"/>
    <w:rsid w:val="001729D9"/>
    <w:rsid w:val="00172D2E"/>
    <w:rsid w:val="001732FD"/>
    <w:rsid w:val="0017354E"/>
    <w:rsid w:val="001739A9"/>
    <w:rsid w:val="00173A24"/>
    <w:rsid w:val="00173B6B"/>
    <w:rsid w:val="00173D43"/>
    <w:rsid w:val="001740C1"/>
    <w:rsid w:val="001742E1"/>
    <w:rsid w:val="001746DB"/>
    <w:rsid w:val="00174987"/>
    <w:rsid w:val="00174DB2"/>
    <w:rsid w:val="00174E91"/>
    <w:rsid w:val="00175371"/>
    <w:rsid w:val="00175513"/>
    <w:rsid w:val="001755A3"/>
    <w:rsid w:val="001757DE"/>
    <w:rsid w:val="00175C5E"/>
    <w:rsid w:val="00175C67"/>
    <w:rsid w:val="00175D59"/>
    <w:rsid w:val="00175D95"/>
    <w:rsid w:val="00175DB5"/>
    <w:rsid w:val="00176098"/>
    <w:rsid w:val="001767A9"/>
    <w:rsid w:val="00176854"/>
    <w:rsid w:val="00176900"/>
    <w:rsid w:val="00176C59"/>
    <w:rsid w:val="00177045"/>
    <w:rsid w:val="0017777E"/>
    <w:rsid w:val="0017786A"/>
    <w:rsid w:val="00177872"/>
    <w:rsid w:val="00177E88"/>
    <w:rsid w:val="00180246"/>
    <w:rsid w:val="00180285"/>
    <w:rsid w:val="0018068F"/>
    <w:rsid w:val="00180BDB"/>
    <w:rsid w:val="0018101A"/>
    <w:rsid w:val="00181040"/>
    <w:rsid w:val="00181369"/>
    <w:rsid w:val="0018137B"/>
    <w:rsid w:val="00181396"/>
    <w:rsid w:val="00181576"/>
    <w:rsid w:val="00181A5F"/>
    <w:rsid w:val="00181C7C"/>
    <w:rsid w:val="00182252"/>
    <w:rsid w:val="00182C39"/>
    <w:rsid w:val="00183002"/>
    <w:rsid w:val="00183510"/>
    <w:rsid w:val="0018378A"/>
    <w:rsid w:val="00183797"/>
    <w:rsid w:val="00183F11"/>
    <w:rsid w:val="00184520"/>
    <w:rsid w:val="00184724"/>
    <w:rsid w:val="00184AC2"/>
    <w:rsid w:val="00184BD4"/>
    <w:rsid w:val="00184D5F"/>
    <w:rsid w:val="00184DAD"/>
    <w:rsid w:val="00184DEB"/>
    <w:rsid w:val="00185124"/>
    <w:rsid w:val="001851DD"/>
    <w:rsid w:val="00185696"/>
    <w:rsid w:val="00185779"/>
    <w:rsid w:val="0018583C"/>
    <w:rsid w:val="001858E5"/>
    <w:rsid w:val="001859E9"/>
    <w:rsid w:val="00185A5B"/>
    <w:rsid w:val="00185B2B"/>
    <w:rsid w:val="00186913"/>
    <w:rsid w:val="00186EE2"/>
    <w:rsid w:val="001871DF"/>
    <w:rsid w:val="0018776E"/>
    <w:rsid w:val="0018797C"/>
    <w:rsid w:val="001879E9"/>
    <w:rsid w:val="00187EA6"/>
    <w:rsid w:val="001901A2"/>
    <w:rsid w:val="00190249"/>
    <w:rsid w:val="00190B5D"/>
    <w:rsid w:val="00190CA9"/>
    <w:rsid w:val="00190FA5"/>
    <w:rsid w:val="0019122B"/>
    <w:rsid w:val="00191234"/>
    <w:rsid w:val="00191EC6"/>
    <w:rsid w:val="00192130"/>
    <w:rsid w:val="00192336"/>
    <w:rsid w:val="0019249A"/>
    <w:rsid w:val="00192510"/>
    <w:rsid w:val="00192571"/>
    <w:rsid w:val="001929CB"/>
    <w:rsid w:val="00192DB6"/>
    <w:rsid w:val="00193383"/>
    <w:rsid w:val="0019371A"/>
    <w:rsid w:val="00193ED8"/>
    <w:rsid w:val="00194217"/>
    <w:rsid w:val="0019438D"/>
    <w:rsid w:val="00194605"/>
    <w:rsid w:val="001946A3"/>
    <w:rsid w:val="001957C3"/>
    <w:rsid w:val="001958A4"/>
    <w:rsid w:val="00195B81"/>
    <w:rsid w:val="00195D31"/>
    <w:rsid w:val="00196270"/>
    <w:rsid w:val="001963B7"/>
    <w:rsid w:val="001968A2"/>
    <w:rsid w:val="00196AFD"/>
    <w:rsid w:val="00196B96"/>
    <w:rsid w:val="00196C54"/>
    <w:rsid w:val="001A03BD"/>
    <w:rsid w:val="001A04F2"/>
    <w:rsid w:val="001A0BF9"/>
    <w:rsid w:val="001A11E4"/>
    <w:rsid w:val="001A166C"/>
    <w:rsid w:val="001A1905"/>
    <w:rsid w:val="001A1B02"/>
    <w:rsid w:val="001A1C62"/>
    <w:rsid w:val="001A2143"/>
    <w:rsid w:val="001A2296"/>
    <w:rsid w:val="001A244D"/>
    <w:rsid w:val="001A2637"/>
    <w:rsid w:val="001A2E5F"/>
    <w:rsid w:val="001A2F41"/>
    <w:rsid w:val="001A33AC"/>
    <w:rsid w:val="001A33DF"/>
    <w:rsid w:val="001A3AE3"/>
    <w:rsid w:val="001A5382"/>
    <w:rsid w:val="001A586A"/>
    <w:rsid w:val="001A5A77"/>
    <w:rsid w:val="001A5BB9"/>
    <w:rsid w:val="001A5BDD"/>
    <w:rsid w:val="001A5C69"/>
    <w:rsid w:val="001A62F1"/>
    <w:rsid w:val="001A6315"/>
    <w:rsid w:val="001A6565"/>
    <w:rsid w:val="001A6934"/>
    <w:rsid w:val="001A6B2F"/>
    <w:rsid w:val="001A6C3C"/>
    <w:rsid w:val="001A6C8C"/>
    <w:rsid w:val="001A73A4"/>
    <w:rsid w:val="001A74AD"/>
    <w:rsid w:val="001A7880"/>
    <w:rsid w:val="001A7D65"/>
    <w:rsid w:val="001B0313"/>
    <w:rsid w:val="001B0DFA"/>
    <w:rsid w:val="001B0F6F"/>
    <w:rsid w:val="001B10FD"/>
    <w:rsid w:val="001B16C7"/>
    <w:rsid w:val="001B1D1B"/>
    <w:rsid w:val="001B20C7"/>
    <w:rsid w:val="001B2429"/>
    <w:rsid w:val="001B27DB"/>
    <w:rsid w:val="001B27FB"/>
    <w:rsid w:val="001B2C81"/>
    <w:rsid w:val="001B2E91"/>
    <w:rsid w:val="001B31F5"/>
    <w:rsid w:val="001B3484"/>
    <w:rsid w:val="001B3A01"/>
    <w:rsid w:val="001B429B"/>
    <w:rsid w:val="001B459D"/>
    <w:rsid w:val="001B45B4"/>
    <w:rsid w:val="001B45E3"/>
    <w:rsid w:val="001B4BEF"/>
    <w:rsid w:val="001B4CB9"/>
    <w:rsid w:val="001B5328"/>
    <w:rsid w:val="001B55E1"/>
    <w:rsid w:val="001B5B2D"/>
    <w:rsid w:val="001B5C05"/>
    <w:rsid w:val="001B5D38"/>
    <w:rsid w:val="001B5D70"/>
    <w:rsid w:val="001B6679"/>
    <w:rsid w:val="001B7040"/>
    <w:rsid w:val="001B71FF"/>
    <w:rsid w:val="001B72B5"/>
    <w:rsid w:val="001B72C5"/>
    <w:rsid w:val="001B7E49"/>
    <w:rsid w:val="001B7E4A"/>
    <w:rsid w:val="001C0D15"/>
    <w:rsid w:val="001C0FBD"/>
    <w:rsid w:val="001C156A"/>
    <w:rsid w:val="001C18A0"/>
    <w:rsid w:val="001C1980"/>
    <w:rsid w:val="001C1BA3"/>
    <w:rsid w:val="001C1DAE"/>
    <w:rsid w:val="001C24A5"/>
    <w:rsid w:val="001C2A64"/>
    <w:rsid w:val="001C2AAB"/>
    <w:rsid w:val="001C2CD9"/>
    <w:rsid w:val="001C2D16"/>
    <w:rsid w:val="001C2DFC"/>
    <w:rsid w:val="001C2E19"/>
    <w:rsid w:val="001C318C"/>
    <w:rsid w:val="001C3195"/>
    <w:rsid w:val="001C3223"/>
    <w:rsid w:val="001C3259"/>
    <w:rsid w:val="001C3407"/>
    <w:rsid w:val="001C39A8"/>
    <w:rsid w:val="001C4042"/>
    <w:rsid w:val="001C425F"/>
    <w:rsid w:val="001C44AE"/>
    <w:rsid w:val="001C4749"/>
    <w:rsid w:val="001C4B8A"/>
    <w:rsid w:val="001C4C34"/>
    <w:rsid w:val="001C5259"/>
    <w:rsid w:val="001C5C22"/>
    <w:rsid w:val="001C5C3A"/>
    <w:rsid w:val="001C635D"/>
    <w:rsid w:val="001C6F18"/>
    <w:rsid w:val="001C7611"/>
    <w:rsid w:val="001C791B"/>
    <w:rsid w:val="001C7AB8"/>
    <w:rsid w:val="001C7CE4"/>
    <w:rsid w:val="001C7D01"/>
    <w:rsid w:val="001C7F9D"/>
    <w:rsid w:val="001D0046"/>
    <w:rsid w:val="001D0B1F"/>
    <w:rsid w:val="001D12A2"/>
    <w:rsid w:val="001D12FD"/>
    <w:rsid w:val="001D206F"/>
    <w:rsid w:val="001D2116"/>
    <w:rsid w:val="001D2D2A"/>
    <w:rsid w:val="001D30AF"/>
    <w:rsid w:val="001D3162"/>
    <w:rsid w:val="001D353F"/>
    <w:rsid w:val="001D3786"/>
    <w:rsid w:val="001D3C36"/>
    <w:rsid w:val="001D3F30"/>
    <w:rsid w:val="001D3F62"/>
    <w:rsid w:val="001D3F7C"/>
    <w:rsid w:val="001D402D"/>
    <w:rsid w:val="001D4E93"/>
    <w:rsid w:val="001D5786"/>
    <w:rsid w:val="001D58B4"/>
    <w:rsid w:val="001D5A38"/>
    <w:rsid w:val="001D5B5F"/>
    <w:rsid w:val="001D5DA4"/>
    <w:rsid w:val="001D623D"/>
    <w:rsid w:val="001D62C3"/>
    <w:rsid w:val="001D6E8E"/>
    <w:rsid w:val="001D6EB7"/>
    <w:rsid w:val="001D7705"/>
    <w:rsid w:val="001D7AAA"/>
    <w:rsid w:val="001E0182"/>
    <w:rsid w:val="001E029C"/>
    <w:rsid w:val="001E043B"/>
    <w:rsid w:val="001E05A2"/>
    <w:rsid w:val="001E06A6"/>
    <w:rsid w:val="001E0C17"/>
    <w:rsid w:val="001E0CCB"/>
    <w:rsid w:val="001E0E52"/>
    <w:rsid w:val="001E11D3"/>
    <w:rsid w:val="001E16E8"/>
    <w:rsid w:val="001E173A"/>
    <w:rsid w:val="001E1DA0"/>
    <w:rsid w:val="001E2617"/>
    <w:rsid w:val="001E26ED"/>
    <w:rsid w:val="001E2BA4"/>
    <w:rsid w:val="001E2C24"/>
    <w:rsid w:val="001E2C5C"/>
    <w:rsid w:val="001E2D23"/>
    <w:rsid w:val="001E2D67"/>
    <w:rsid w:val="001E2F50"/>
    <w:rsid w:val="001E2F76"/>
    <w:rsid w:val="001E30AC"/>
    <w:rsid w:val="001E355C"/>
    <w:rsid w:val="001E3A33"/>
    <w:rsid w:val="001E3D3C"/>
    <w:rsid w:val="001E41E2"/>
    <w:rsid w:val="001E43F7"/>
    <w:rsid w:val="001E46F3"/>
    <w:rsid w:val="001E488C"/>
    <w:rsid w:val="001E49D9"/>
    <w:rsid w:val="001E4C15"/>
    <w:rsid w:val="001E4D52"/>
    <w:rsid w:val="001E5005"/>
    <w:rsid w:val="001E53A5"/>
    <w:rsid w:val="001E53D7"/>
    <w:rsid w:val="001E5AC3"/>
    <w:rsid w:val="001E6400"/>
    <w:rsid w:val="001E66B3"/>
    <w:rsid w:val="001E6E52"/>
    <w:rsid w:val="001E7329"/>
    <w:rsid w:val="001E77EC"/>
    <w:rsid w:val="001E7872"/>
    <w:rsid w:val="001E7ECA"/>
    <w:rsid w:val="001E7EEE"/>
    <w:rsid w:val="001E7F27"/>
    <w:rsid w:val="001F04AC"/>
    <w:rsid w:val="001F05A4"/>
    <w:rsid w:val="001F0AC0"/>
    <w:rsid w:val="001F11DC"/>
    <w:rsid w:val="001F1225"/>
    <w:rsid w:val="001F12CD"/>
    <w:rsid w:val="001F1619"/>
    <w:rsid w:val="001F16E0"/>
    <w:rsid w:val="001F190B"/>
    <w:rsid w:val="001F1FB2"/>
    <w:rsid w:val="001F2867"/>
    <w:rsid w:val="001F2D8B"/>
    <w:rsid w:val="001F37A4"/>
    <w:rsid w:val="001F3C66"/>
    <w:rsid w:val="001F3FBD"/>
    <w:rsid w:val="001F42C5"/>
    <w:rsid w:val="001F4413"/>
    <w:rsid w:val="001F4B4B"/>
    <w:rsid w:val="001F4D0C"/>
    <w:rsid w:val="001F4F76"/>
    <w:rsid w:val="001F510F"/>
    <w:rsid w:val="001F51C7"/>
    <w:rsid w:val="001F53CA"/>
    <w:rsid w:val="001F569E"/>
    <w:rsid w:val="001F5769"/>
    <w:rsid w:val="001F5D72"/>
    <w:rsid w:val="001F5E88"/>
    <w:rsid w:val="001F6100"/>
    <w:rsid w:val="001F613A"/>
    <w:rsid w:val="001F6688"/>
    <w:rsid w:val="001F6721"/>
    <w:rsid w:val="001F6F8B"/>
    <w:rsid w:val="001F7C32"/>
    <w:rsid w:val="001F7C7F"/>
    <w:rsid w:val="001F7D46"/>
    <w:rsid w:val="0020083D"/>
    <w:rsid w:val="0020120B"/>
    <w:rsid w:val="00201254"/>
    <w:rsid w:val="002017A7"/>
    <w:rsid w:val="00201905"/>
    <w:rsid w:val="00201C2A"/>
    <w:rsid w:val="00201C86"/>
    <w:rsid w:val="00201F96"/>
    <w:rsid w:val="002020DE"/>
    <w:rsid w:val="00202992"/>
    <w:rsid w:val="00202E7A"/>
    <w:rsid w:val="00202FEC"/>
    <w:rsid w:val="00203B16"/>
    <w:rsid w:val="00203B1A"/>
    <w:rsid w:val="0020426B"/>
    <w:rsid w:val="00204B64"/>
    <w:rsid w:val="00204C72"/>
    <w:rsid w:val="002051E5"/>
    <w:rsid w:val="00205327"/>
    <w:rsid w:val="0020546D"/>
    <w:rsid w:val="00205573"/>
    <w:rsid w:val="00205A2C"/>
    <w:rsid w:val="00205D7E"/>
    <w:rsid w:val="00206181"/>
    <w:rsid w:val="0020653D"/>
    <w:rsid w:val="0020667F"/>
    <w:rsid w:val="0020677A"/>
    <w:rsid w:val="00206B6A"/>
    <w:rsid w:val="00206CB1"/>
    <w:rsid w:val="00206DCE"/>
    <w:rsid w:val="00207217"/>
    <w:rsid w:val="0020734B"/>
    <w:rsid w:val="0020767F"/>
    <w:rsid w:val="002079A2"/>
    <w:rsid w:val="00207BB7"/>
    <w:rsid w:val="00207E79"/>
    <w:rsid w:val="00210018"/>
    <w:rsid w:val="002106B4"/>
    <w:rsid w:val="00211247"/>
    <w:rsid w:val="002113A2"/>
    <w:rsid w:val="002114F1"/>
    <w:rsid w:val="0021216A"/>
    <w:rsid w:val="002123AE"/>
    <w:rsid w:val="002123ED"/>
    <w:rsid w:val="0021374A"/>
    <w:rsid w:val="00213FD7"/>
    <w:rsid w:val="002140BA"/>
    <w:rsid w:val="00214AD9"/>
    <w:rsid w:val="002151A1"/>
    <w:rsid w:val="00215CC8"/>
    <w:rsid w:val="002163BE"/>
    <w:rsid w:val="00216574"/>
    <w:rsid w:val="00216D17"/>
    <w:rsid w:val="00216E68"/>
    <w:rsid w:val="002170A3"/>
    <w:rsid w:val="00217476"/>
    <w:rsid w:val="0021775B"/>
    <w:rsid w:val="00217BEE"/>
    <w:rsid w:val="002204B0"/>
    <w:rsid w:val="00221286"/>
    <w:rsid w:val="00221634"/>
    <w:rsid w:val="002218FB"/>
    <w:rsid w:val="00221937"/>
    <w:rsid w:val="00221A0B"/>
    <w:rsid w:val="00221CAD"/>
    <w:rsid w:val="00221DFF"/>
    <w:rsid w:val="00221E19"/>
    <w:rsid w:val="00222135"/>
    <w:rsid w:val="002222CC"/>
    <w:rsid w:val="0022250D"/>
    <w:rsid w:val="00222720"/>
    <w:rsid w:val="00222D79"/>
    <w:rsid w:val="00223220"/>
    <w:rsid w:val="00223630"/>
    <w:rsid w:val="00223695"/>
    <w:rsid w:val="00223DDB"/>
    <w:rsid w:val="002241B3"/>
    <w:rsid w:val="002241C7"/>
    <w:rsid w:val="00224269"/>
    <w:rsid w:val="0022444F"/>
    <w:rsid w:val="00224661"/>
    <w:rsid w:val="002247DD"/>
    <w:rsid w:val="00224DC9"/>
    <w:rsid w:val="00224F09"/>
    <w:rsid w:val="00224F4F"/>
    <w:rsid w:val="00224FF4"/>
    <w:rsid w:val="0022500A"/>
    <w:rsid w:val="0022512F"/>
    <w:rsid w:val="00225168"/>
    <w:rsid w:val="00225A06"/>
    <w:rsid w:val="00225AC2"/>
    <w:rsid w:val="00225F46"/>
    <w:rsid w:val="002260E7"/>
    <w:rsid w:val="0022676D"/>
    <w:rsid w:val="00226DC8"/>
    <w:rsid w:val="00226E5C"/>
    <w:rsid w:val="00226E6A"/>
    <w:rsid w:val="00227663"/>
    <w:rsid w:val="002279B4"/>
    <w:rsid w:val="00227C0D"/>
    <w:rsid w:val="0023010A"/>
    <w:rsid w:val="0023069D"/>
    <w:rsid w:val="00230E09"/>
    <w:rsid w:val="00230E1C"/>
    <w:rsid w:val="00230F12"/>
    <w:rsid w:val="00231148"/>
    <w:rsid w:val="002317F0"/>
    <w:rsid w:val="00231CCC"/>
    <w:rsid w:val="00232194"/>
    <w:rsid w:val="0023253D"/>
    <w:rsid w:val="00232D61"/>
    <w:rsid w:val="0023373A"/>
    <w:rsid w:val="002337CC"/>
    <w:rsid w:val="0023395E"/>
    <w:rsid w:val="00233B51"/>
    <w:rsid w:val="00234119"/>
    <w:rsid w:val="0023447D"/>
    <w:rsid w:val="00234509"/>
    <w:rsid w:val="002348A5"/>
    <w:rsid w:val="00234A04"/>
    <w:rsid w:val="00234CD0"/>
    <w:rsid w:val="00234FA1"/>
    <w:rsid w:val="00235432"/>
    <w:rsid w:val="002354FE"/>
    <w:rsid w:val="00235AEF"/>
    <w:rsid w:val="00235C5D"/>
    <w:rsid w:val="002360FB"/>
    <w:rsid w:val="00236813"/>
    <w:rsid w:val="00236841"/>
    <w:rsid w:val="0023691E"/>
    <w:rsid w:val="00237206"/>
    <w:rsid w:val="00237732"/>
    <w:rsid w:val="00237984"/>
    <w:rsid w:val="00237F7A"/>
    <w:rsid w:val="00240489"/>
    <w:rsid w:val="00240589"/>
    <w:rsid w:val="00240A4B"/>
    <w:rsid w:val="00240BD8"/>
    <w:rsid w:val="00241031"/>
    <w:rsid w:val="002414B2"/>
    <w:rsid w:val="002418CE"/>
    <w:rsid w:val="00241A06"/>
    <w:rsid w:val="00241BF9"/>
    <w:rsid w:val="00242178"/>
    <w:rsid w:val="002424FD"/>
    <w:rsid w:val="00242BCD"/>
    <w:rsid w:val="00243364"/>
    <w:rsid w:val="002435E5"/>
    <w:rsid w:val="0024381A"/>
    <w:rsid w:val="00243CBA"/>
    <w:rsid w:val="00243D37"/>
    <w:rsid w:val="00243F05"/>
    <w:rsid w:val="00243F28"/>
    <w:rsid w:val="00243F97"/>
    <w:rsid w:val="00243FA8"/>
    <w:rsid w:val="00244152"/>
    <w:rsid w:val="002441D7"/>
    <w:rsid w:val="0024460F"/>
    <w:rsid w:val="0024499C"/>
    <w:rsid w:val="00244CD8"/>
    <w:rsid w:val="00245117"/>
    <w:rsid w:val="0024515A"/>
    <w:rsid w:val="002451C9"/>
    <w:rsid w:val="0024541D"/>
    <w:rsid w:val="00245C6B"/>
    <w:rsid w:val="00245CCD"/>
    <w:rsid w:val="00245E48"/>
    <w:rsid w:val="002468F2"/>
    <w:rsid w:val="00246C13"/>
    <w:rsid w:val="00246DAA"/>
    <w:rsid w:val="00246FD9"/>
    <w:rsid w:val="00247233"/>
    <w:rsid w:val="002474E3"/>
    <w:rsid w:val="00247C20"/>
    <w:rsid w:val="00247F7C"/>
    <w:rsid w:val="00250063"/>
    <w:rsid w:val="00250B38"/>
    <w:rsid w:val="00251511"/>
    <w:rsid w:val="00251A74"/>
    <w:rsid w:val="00251B7C"/>
    <w:rsid w:val="00251E06"/>
    <w:rsid w:val="002523C5"/>
    <w:rsid w:val="00252E0C"/>
    <w:rsid w:val="00252F3A"/>
    <w:rsid w:val="00253042"/>
    <w:rsid w:val="00253344"/>
    <w:rsid w:val="00253359"/>
    <w:rsid w:val="002536AD"/>
    <w:rsid w:val="002537F6"/>
    <w:rsid w:val="002540E1"/>
    <w:rsid w:val="0025481F"/>
    <w:rsid w:val="00254A03"/>
    <w:rsid w:val="00254C8C"/>
    <w:rsid w:val="00255034"/>
    <w:rsid w:val="002550CF"/>
    <w:rsid w:val="002551B5"/>
    <w:rsid w:val="0025543D"/>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3B4F"/>
    <w:rsid w:val="00264301"/>
    <w:rsid w:val="00264C5B"/>
    <w:rsid w:val="00265314"/>
    <w:rsid w:val="0026542E"/>
    <w:rsid w:val="00265755"/>
    <w:rsid w:val="00266612"/>
    <w:rsid w:val="00266F1C"/>
    <w:rsid w:val="00266FC6"/>
    <w:rsid w:val="002670A9"/>
    <w:rsid w:val="00267425"/>
    <w:rsid w:val="002676F8"/>
    <w:rsid w:val="00267A11"/>
    <w:rsid w:val="00267BA9"/>
    <w:rsid w:val="00267C68"/>
    <w:rsid w:val="002701FF"/>
    <w:rsid w:val="0027037F"/>
    <w:rsid w:val="0027047C"/>
    <w:rsid w:val="002704BA"/>
    <w:rsid w:val="00270523"/>
    <w:rsid w:val="00270670"/>
    <w:rsid w:val="00270D4D"/>
    <w:rsid w:val="00270EF8"/>
    <w:rsid w:val="002710CB"/>
    <w:rsid w:val="0027114B"/>
    <w:rsid w:val="002713C4"/>
    <w:rsid w:val="002718AF"/>
    <w:rsid w:val="00271C63"/>
    <w:rsid w:val="002727DF"/>
    <w:rsid w:val="00272E52"/>
    <w:rsid w:val="00273069"/>
    <w:rsid w:val="002733E2"/>
    <w:rsid w:val="00273A18"/>
    <w:rsid w:val="00273D26"/>
    <w:rsid w:val="00273FFB"/>
    <w:rsid w:val="0027454B"/>
    <w:rsid w:val="00274A46"/>
    <w:rsid w:val="00275451"/>
    <w:rsid w:val="00275475"/>
    <w:rsid w:val="002758B5"/>
    <w:rsid w:val="002759EC"/>
    <w:rsid w:val="00275BD4"/>
    <w:rsid w:val="002763C4"/>
    <w:rsid w:val="00276CC0"/>
    <w:rsid w:val="00276E28"/>
    <w:rsid w:val="00277019"/>
    <w:rsid w:val="0027714A"/>
    <w:rsid w:val="0027717C"/>
    <w:rsid w:val="00277432"/>
    <w:rsid w:val="00277E2E"/>
    <w:rsid w:val="00277EE2"/>
    <w:rsid w:val="002804A8"/>
    <w:rsid w:val="00280806"/>
    <w:rsid w:val="00280BAE"/>
    <w:rsid w:val="00280C5E"/>
    <w:rsid w:val="002810B6"/>
    <w:rsid w:val="002813F1"/>
    <w:rsid w:val="00281C5E"/>
    <w:rsid w:val="00281F7F"/>
    <w:rsid w:val="00281FBF"/>
    <w:rsid w:val="002824D5"/>
    <w:rsid w:val="0028360E"/>
    <w:rsid w:val="002837E0"/>
    <w:rsid w:val="00283996"/>
    <w:rsid w:val="00283E1A"/>
    <w:rsid w:val="002842D4"/>
    <w:rsid w:val="002845A1"/>
    <w:rsid w:val="002848DB"/>
    <w:rsid w:val="002853F6"/>
    <w:rsid w:val="00285499"/>
    <w:rsid w:val="002856D7"/>
    <w:rsid w:val="002857E1"/>
    <w:rsid w:val="00285EFC"/>
    <w:rsid w:val="00286042"/>
    <w:rsid w:val="00286117"/>
    <w:rsid w:val="0028653C"/>
    <w:rsid w:val="002866F2"/>
    <w:rsid w:val="00286A87"/>
    <w:rsid w:val="00286CF4"/>
    <w:rsid w:val="00287094"/>
    <w:rsid w:val="002871E8"/>
    <w:rsid w:val="0028791A"/>
    <w:rsid w:val="00287C3F"/>
    <w:rsid w:val="00287E2A"/>
    <w:rsid w:val="00287F06"/>
    <w:rsid w:val="00291049"/>
    <w:rsid w:val="00291120"/>
    <w:rsid w:val="00291977"/>
    <w:rsid w:val="00291C3D"/>
    <w:rsid w:val="00292690"/>
    <w:rsid w:val="002927C6"/>
    <w:rsid w:val="00293469"/>
    <w:rsid w:val="002935CD"/>
    <w:rsid w:val="00293768"/>
    <w:rsid w:val="002937D5"/>
    <w:rsid w:val="002941FB"/>
    <w:rsid w:val="00294551"/>
    <w:rsid w:val="00294758"/>
    <w:rsid w:val="00294B52"/>
    <w:rsid w:val="00294E37"/>
    <w:rsid w:val="00294EA9"/>
    <w:rsid w:val="00294F86"/>
    <w:rsid w:val="00295231"/>
    <w:rsid w:val="00295232"/>
    <w:rsid w:val="00295F9E"/>
    <w:rsid w:val="00295FCE"/>
    <w:rsid w:val="00295FFC"/>
    <w:rsid w:val="00296DE0"/>
    <w:rsid w:val="00296EE6"/>
    <w:rsid w:val="002971EC"/>
    <w:rsid w:val="002979EF"/>
    <w:rsid w:val="00297EC0"/>
    <w:rsid w:val="002A0161"/>
    <w:rsid w:val="002A0222"/>
    <w:rsid w:val="002A07A6"/>
    <w:rsid w:val="002A0A1A"/>
    <w:rsid w:val="002A14C9"/>
    <w:rsid w:val="002A1D59"/>
    <w:rsid w:val="002A1EAD"/>
    <w:rsid w:val="002A1FC7"/>
    <w:rsid w:val="002A21F4"/>
    <w:rsid w:val="002A30D1"/>
    <w:rsid w:val="002A3481"/>
    <w:rsid w:val="002A3561"/>
    <w:rsid w:val="002A398E"/>
    <w:rsid w:val="002A3A09"/>
    <w:rsid w:val="002A3A2B"/>
    <w:rsid w:val="002A3F22"/>
    <w:rsid w:val="002A4079"/>
    <w:rsid w:val="002A41D9"/>
    <w:rsid w:val="002A4705"/>
    <w:rsid w:val="002A49A8"/>
    <w:rsid w:val="002A4BC5"/>
    <w:rsid w:val="002A52C5"/>
    <w:rsid w:val="002A5376"/>
    <w:rsid w:val="002A53BE"/>
    <w:rsid w:val="002A53F2"/>
    <w:rsid w:val="002A545C"/>
    <w:rsid w:val="002A59BC"/>
    <w:rsid w:val="002A5CFC"/>
    <w:rsid w:val="002A677D"/>
    <w:rsid w:val="002A67C8"/>
    <w:rsid w:val="002A69F8"/>
    <w:rsid w:val="002A6C5C"/>
    <w:rsid w:val="002A70CE"/>
    <w:rsid w:val="002A7523"/>
    <w:rsid w:val="002A7A51"/>
    <w:rsid w:val="002A7D03"/>
    <w:rsid w:val="002A7DF1"/>
    <w:rsid w:val="002A7E29"/>
    <w:rsid w:val="002B0646"/>
    <w:rsid w:val="002B11BD"/>
    <w:rsid w:val="002B140B"/>
    <w:rsid w:val="002B1766"/>
    <w:rsid w:val="002B17BC"/>
    <w:rsid w:val="002B1E6E"/>
    <w:rsid w:val="002B203A"/>
    <w:rsid w:val="002B2421"/>
    <w:rsid w:val="002B261B"/>
    <w:rsid w:val="002B2669"/>
    <w:rsid w:val="002B26CA"/>
    <w:rsid w:val="002B30F9"/>
    <w:rsid w:val="002B3327"/>
    <w:rsid w:val="002B41B2"/>
    <w:rsid w:val="002B4482"/>
    <w:rsid w:val="002B44D6"/>
    <w:rsid w:val="002B48FC"/>
    <w:rsid w:val="002B4955"/>
    <w:rsid w:val="002B4B28"/>
    <w:rsid w:val="002B4BDF"/>
    <w:rsid w:val="002B5090"/>
    <w:rsid w:val="002B5872"/>
    <w:rsid w:val="002B5B51"/>
    <w:rsid w:val="002B6028"/>
    <w:rsid w:val="002B6043"/>
    <w:rsid w:val="002B648D"/>
    <w:rsid w:val="002B6DAA"/>
    <w:rsid w:val="002B7087"/>
    <w:rsid w:val="002B7138"/>
    <w:rsid w:val="002B739C"/>
    <w:rsid w:val="002B73E0"/>
    <w:rsid w:val="002B78C2"/>
    <w:rsid w:val="002B7AAA"/>
    <w:rsid w:val="002B7BFE"/>
    <w:rsid w:val="002B7E1A"/>
    <w:rsid w:val="002B7F88"/>
    <w:rsid w:val="002B7FAF"/>
    <w:rsid w:val="002C0064"/>
    <w:rsid w:val="002C00A1"/>
    <w:rsid w:val="002C0622"/>
    <w:rsid w:val="002C0651"/>
    <w:rsid w:val="002C07EB"/>
    <w:rsid w:val="002C094D"/>
    <w:rsid w:val="002C0A9E"/>
    <w:rsid w:val="002C0AED"/>
    <w:rsid w:val="002C0BFD"/>
    <w:rsid w:val="002C0DEB"/>
    <w:rsid w:val="002C0F9F"/>
    <w:rsid w:val="002C19DD"/>
    <w:rsid w:val="002C1F24"/>
    <w:rsid w:val="002C2357"/>
    <w:rsid w:val="002C2C15"/>
    <w:rsid w:val="002C2C70"/>
    <w:rsid w:val="002C2DE1"/>
    <w:rsid w:val="002C2F17"/>
    <w:rsid w:val="002C3786"/>
    <w:rsid w:val="002C3981"/>
    <w:rsid w:val="002C39BF"/>
    <w:rsid w:val="002C3A3F"/>
    <w:rsid w:val="002C3A60"/>
    <w:rsid w:val="002C3BA2"/>
    <w:rsid w:val="002C3EF6"/>
    <w:rsid w:val="002C4318"/>
    <w:rsid w:val="002C48A5"/>
    <w:rsid w:val="002C4CFD"/>
    <w:rsid w:val="002C4F7E"/>
    <w:rsid w:val="002C5252"/>
    <w:rsid w:val="002C52AC"/>
    <w:rsid w:val="002C52BF"/>
    <w:rsid w:val="002C5CEE"/>
    <w:rsid w:val="002C60DB"/>
    <w:rsid w:val="002C682A"/>
    <w:rsid w:val="002C6B15"/>
    <w:rsid w:val="002C7021"/>
    <w:rsid w:val="002D03A7"/>
    <w:rsid w:val="002D05B5"/>
    <w:rsid w:val="002D05D3"/>
    <w:rsid w:val="002D0866"/>
    <w:rsid w:val="002D0F0C"/>
    <w:rsid w:val="002D1BC5"/>
    <w:rsid w:val="002D206B"/>
    <w:rsid w:val="002D2196"/>
    <w:rsid w:val="002D2893"/>
    <w:rsid w:val="002D2937"/>
    <w:rsid w:val="002D2C58"/>
    <w:rsid w:val="002D3485"/>
    <w:rsid w:val="002D34CE"/>
    <w:rsid w:val="002D37B9"/>
    <w:rsid w:val="002D38AD"/>
    <w:rsid w:val="002D3AC6"/>
    <w:rsid w:val="002D3BC5"/>
    <w:rsid w:val="002D3E1C"/>
    <w:rsid w:val="002D3FA5"/>
    <w:rsid w:val="002D423B"/>
    <w:rsid w:val="002D439D"/>
    <w:rsid w:val="002D4621"/>
    <w:rsid w:val="002D4688"/>
    <w:rsid w:val="002D47A5"/>
    <w:rsid w:val="002D4E50"/>
    <w:rsid w:val="002D4ED4"/>
    <w:rsid w:val="002D4F93"/>
    <w:rsid w:val="002D5054"/>
    <w:rsid w:val="002D53A8"/>
    <w:rsid w:val="002D59FF"/>
    <w:rsid w:val="002D5AD9"/>
    <w:rsid w:val="002D5ADC"/>
    <w:rsid w:val="002D5AF8"/>
    <w:rsid w:val="002D5C43"/>
    <w:rsid w:val="002D62EE"/>
    <w:rsid w:val="002D6C7E"/>
    <w:rsid w:val="002D71DA"/>
    <w:rsid w:val="002D71F7"/>
    <w:rsid w:val="002D747E"/>
    <w:rsid w:val="002D7DB6"/>
    <w:rsid w:val="002E070B"/>
    <w:rsid w:val="002E0F51"/>
    <w:rsid w:val="002E1131"/>
    <w:rsid w:val="002E1B2D"/>
    <w:rsid w:val="002E1D24"/>
    <w:rsid w:val="002E2126"/>
    <w:rsid w:val="002E221C"/>
    <w:rsid w:val="002E2F43"/>
    <w:rsid w:val="002E35EC"/>
    <w:rsid w:val="002E36D9"/>
    <w:rsid w:val="002E37D2"/>
    <w:rsid w:val="002E3EC6"/>
    <w:rsid w:val="002E4440"/>
    <w:rsid w:val="002E4653"/>
    <w:rsid w:val="002E47B8"/>
    <w:rsid w:val="002E4805"/>
    <w:rsid w:val="002E48B2"/>
    <w:rsid w:val="002E4ECC"/>
    <w:rsid w:val="002E51B4"/>
    <w:rsid w:val="002E5477"/>
    <w:rsid w:val="002E5DA1"/>
    <w:rsid w:val="002E5F6C"/>
    <w:rsid w:val="002E6FC3"/>
    <w:rsid w:val="002E7520"/>
    <w:rsid w:val="002E7C76"/>
    <w:rsid w:val="002F04DC"/>
    <w:rsid w:val="002F0611"/>
    <w:rsid w:val="002F0655"/>
    <w:rsid w:val="002F0890"/>
    <w:rsid w:val="002F102D"/>
    <w:rsid w:val="002F10A8"/>
    <w:rsid w:val="002F1434"/>
    <w:rsid w:val="002F1518"/>
    <w:rsid w:val="002F16C9"/>
    <w:rsid w:val="002F204A"/>
    <w:rsid w:val="002F27DF"/>
    <w:rsid w:val="002F288D"/>
    <w:rsid w:val="002F28FF"/>
    <w:rsid w:val="002F2C27"/>
    <w:rsid w:val="002F30BD"/>
    <w:rsid w:val="002F3143"/>
    <w:rsid w:val="002F38DD"/>
    <w:rsid w:val="002F3AC9"/>
    <w:rsid w:val="002F42B7"/>
    <w:rsid w:val="002F42C8"/>
    <w:rsid w:val="002F42D5"/>
    <w:rsid w:val="002F431A"/>
    <w:rsid w:val="002F48BD"/>
    <w:rsid w:val="002F49CE"/>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86"/>
    <w:rsid w:val="003007F6"/>
    <w:rsid w:val="00300A3D"/>
    <w:rsid w:val="00300B6F"/>
    <w:rsid w:val="00300C16"/>
    <w:rsid w:val="00300CF9"/>
    <w:rsid w:val="0030165D"/>
    <w:rsid w:val="003016C0"/>
    <w:rsid w:val="00301853"/>
    <w:rsid w:val="003019B6"/>
    <w:rsid w:val="00301C20"/>
    <w:rsid w:val="00301C2A"/>
    <w:rsid w:val="00301C78"/>
    <w:rsid w:val="00301CE8"/>
    <w:rsid w:val="00301DE8"/>
    <w:rsid w:val="003023DB"/>
    <w:rsid w:val="00302500"/>
    <w:rsid w:val="003025F6"/>
    <w:rsid w:val="00302C5F"/>
    <w:rsid w:val="00302D8D"/>
    <w:rsid w:val="00303299"/>
    <w:rsid w:val="00303EB8"/>
    <w:rsid w:val="0030402C"/>
    <w:rsid w:val="00304159"/>
    <w:rsid w:val="003041A9"/>
    <w:rsid w:val="003044B2"/>
    <w:rsid w:val="0030457D"/>
    <w:rsid w:val="003048A5"/>
    <w:rsid w:val="003048BD"/>
    <w:rsid w:val="00304BB0"/>
    <w:rsid w:val="00305707"/>
    <w:rsid w:val="00305BAC"/>
    <w:rsid w:val="00307614"/>
    <w:rsid w:val="003076DA"/>
    <w:rsid w:val="00307ED4"/>
    <w:rsid w:val="003104D2"/>
    <w:rsid w:val="00310E48"/>
    <w:rsid w:val="00310E80"/>
    <w:rsid w:val="00310FA5"/>
    <w:rsid w:val="00311331"/>
    <w:rsid w:val="00311BB8"/>
    <w:rsid w:val="00312071"/>
    <w:rsid w:val="003120DD"/>
    <w:rsid w:val="0031213B"/>
    <w:rsid w:val="00312185"/>
    <w:rsid w:val="003121D7"/>
    <w:rsid w:val="003130E9"/>
    <w:rsid w:val="00313185"/>
    <w:rsid w:val="003131DB"/>
    <w:rsid w:val="003132EC"/>
    <w:rsid w:val="00313399"/>
    <w:rsid w:val="00313572"/>
    <w:rsid w:val="00313B0A"/>
    <w:rsid w:val="00313C2C"/>
    <w:rsid w:val="003148D4"/>
    <w:rsid w:val="00314F17"/>
    <w:rsid w:val="0031503A"/>
    <w:rsid w:val="003151C5"/>
    <w:rsid w:val="003152EC"/>
    <w:rsid w:val="00315601"/>
    <w:rsid w:val="003156C5"/>
    <w:rsid w:val="00315B81"/>
    <w:rsid w:val="00315B96"/>
    <w:rsid w:val="00315EF9"/>
    <w:rsid w:val="00316248"/>
    <w:rsid w:val="00316743"/>
    <w:rsid w:val="00316D48"/>
    <w:rsid w:val="00316EB1"/>
    <w:rsid w:val="00316FD8"/>
    <w:rsid w:val="00317092"/>
    <w:rsid w:val="0031714E"/>
    <w:rsid w:val="00317977"/>
    <w:rsid w:val="00317D8D"/>
    <w:rsid w:val="00320429"/>
    <w:rsid w:val="0032098C"/>
    <w:rsid w:val="00320E30"/>
    <w:rsid w:val="0032102D"/>
    <w:rsid w:val="003212C8"/>
    <w:rsid w:val="003219C5"/>
    <w:rsid w:val="00321F25"/>
    <w:rsid w:val="00321F7D"/>
    <w:rsid w:val="00321FE9"/>
    <w:rsid w:val="003223AA"/>
    <w:rsid w:val="00322A95"/>
    <w:rsid w:val="00322DF5"/>
    <w:rsid w:val="003231DF"/>
    <w:rsid w:val="0032331D"/>
    <w:rsid w:val="00323532"/>
    <w:rsid w:val="00323803"/>
    <w:rsid w:val="003238C8"/>
    <w:rsid w:val="00323BC4"/>
    <w:rsid w:val="00324299"/>
    <w:rsid w:val="003242CA"/>
    <w:rsid w:val="00324633"/>
    <w:rsid w:val="00324823"/>
    <w:rsid w:val="003254EF"/>
    <w:rsid w:val="00325B35"/>
    <w:rsid w:val="00326005"/>
    <w:rsid w:val="003262EB"/>
    <w:rsid w:val="0032681A"/>
    <w:rsid w:val="003268D2"/>
    <w:rsid w:val="00327469"/>
    <w:rsid w:val="0032757E"/>
    <w:rsid w:val="00327921"/>
    <w:rsid w:val="00327A01"/>
    <w:rsid w:val="00327A3A"/>
    <w:rsid w:val="00327D92"/>
    <w:rsid w:val="00327DB1"/>
    <w:rsid w:val="00327EAA"/>
    <w:rsid w:val="00327F32"/>
    <w:rsid w:val="00330339"/>
    <w:rsid w:val="0033083C"/>
    <w:rsid w:val="00330B9E"/>
    <w:rsid w:val="00330F83"/>
    <w:rsid w:val="003314DF"/>
    <w:rsid w:val="00331660"/>
    <w:rsid w:val="0033168F"/>
    <w:rsid w:val="00332119"/>
    <w:rsid w:val="00332657"/>
    <w:rsid w:val="00332C8B"/>
    <w:rsid w:val="00332CDE"/>
    <w:rsid w:val="003331D0"/>
    <w:rsid w:val="0033351C"/>
    <w:rsid w:val="003335BF"/>
    <w:rsid w:val="003336DB"/>
    <w:rsid w:val="003336F8"/>
    <w:rsid w:val="00333A45"/>
    <w:rsid w:val="00333A90"/>
    <w:rsid w:val="00333C60"/>
    <w:rsid w:val="00333CDA"/>
    <w:rsid w:val="00333F91"/>
    <w:rsid w:val="003343E4"/>
    <w:rsid w:val="00334769"/>
    <w:rsid w:val="0033496A"/>
    <w:rsid w:val="00334B53"/>
    <w:rsid w:val="00334BC8"/>
    <w:rsid w:val="00334BF8"/>
    <w:rsid w:val="00334CF6"/>
    <w:rsid w:val="00334E27"/>
    <w:rsid w:val="00334EC6"/>
    <w:rsid w:val="00335ECF"/>
    <w:rsid w:val="00335FF8"/>
    <w:rsid w:val="0033616F"/>
    <w:rsid w:val="00336219"/>
    <w:rsid w:val="003365BB"/>
    <w:rsid w:val="00336E32"/>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3C4"/>
    <w:rsid w:val="00343556"/>
    <w:rsid w:val="003436CA"/>
    <w:rsid w:val="0034383E"/>
    <w:rsid w:val="00343895"/>
    <w:rsid w:val="00343973"/>
    <w:rsid w:val="00343CAF"/>
    <w:rsid w:val="00343CDF"/>
    <w:rsid w:val="00343F13"/>
    <w:rsid w:val="00343F3D"/>
    <w:rsid w:val="003441AE"/>
    <w:rsid w:val="003443A9"/>
    <w:rsid w:val="0034462F"/>
    <w:rsid w:val="00345318"/>
    <w:rsid w:val="003453C6"/>
    <w:rsid w:val="003455C0"/>
    <w:rsid w:val="00345615"/>
    <w:rsid w:val="00345F89"/>
    <w:rsid w:val="003464B3"/>
    <w:rsid w:val="00346756"/>
    <w:rsid w:val="003468BF"/>
    <w:rsid w:val="00346DA0"/>
    <w:rsid w:val="00346F25"/>
    <w:rsid w:val="00346F2B"/>
    <w:rsid w:val="0034729E"/>
    <w:rsid w:val="00347D44"/>
    <w:rsid w:val="003507E9"/>
    <w:rsid w:val="00350B69"/>
    <w:rsid w:val="00351153"/>
    <w:rsid w:val="0035123B"/>
    <w:rsid w:val="00351375"/>
    <w:rsid w:val="00351760"/>
    <w:rsid w:val="00351ADE"/>
    <w:rsid w:val="00351FAA"/>
    <w:rsid w:val="00352287"/>
    <w:rsid w:val="0035255F"/>
    <w:rsid w:val="00352643"/>
    <w:rsid w:val="003529B9"/>
    <w:rsid w:val="00352A16"/>
    <w:rsid w:val="00353364"/>
    <w:rsid w:val="003540D7"/>
    <w:rsid w:val="0035415F"/>
    <w:rsid w:val="003541CE"/>
    <w:rsid w:val="0035481C"/>
    <w:rsid w:val="0035496B"/>
    <w:rsid w:val="00354BB6"/>
    <w:rsid w:val="00354F85"/>
    <w:rsid w:val="00355259"/>
    <w:rsid w:val="003556D1"/>
    <w:rsid w:val="00355895"/>
    <w:rsid w:val="00355BA7"/>
    <w:rsid w:val="00356461"/>
    <w:rsid w:val="00356B33"/>
    <w:rsid w:val="00356D3F"/>
    <w:rsid w:val="00357138"/>
    <w:rsid w:val="00357BAA"/>
    <w:rsid w:val="00357CF1"/>
    <w:rsid w:val="00357EF0"/>
    <w:rsid w:val="00360101"/>
    <w:rsid w:val="00360389"/>
    <w:rsid w:val="003604BE"/>
    <w:rsid w:val="00360628"/>
    <w:rsid w:val="003607EC"/>
    <w:rsid w:val="00360C33"/>
    <w:rsid w:val="00361683"/>
    <w:rsid w:val="003617CC"/>
    <w:rsid w:val="00362135"/>
    <w:rsid w:val="0036218D"/>
    <w:rsid w:val="003626C6"/>
    <w:rsid w:val="00362EC2"/>
    <w:rsid w:val="00362EDE"/>
    <w:rsid w:val="00363260"/>
    <w:rsid w:val="0036369F"/>
    <w:rsid w:val="003637F5"/>
    <w:rsid w:val="00363F91"/>
    <w:rsid w:val="00364133"/>
    <w:rsid w:val="0036451F"/>
    <w:rsid w:val="0036476C"/>
    <w:rsid w:val="0036487E"/>
    <w:rsid w:val="00364BE9"/>
    <w:rsid w:val="00364EB3"/>
    <w:rsid w:val="003652D0"/>
    <w:rsid w:val="003655C0"/>
    <w:rsid w:val="00365652"/>
    <w:rsid w:val="00365710"/>
    <w:rsid w:val="003658AC"/>
    <w:rsid w:val="00365E4A"/>
    <w:rsid w:val="00366220"/>
    <w:rsid w:val="00366BB5"/>
    <w:rsid w:val="00366C35"/>
    <w:rsid w:val="00367071"/>
    <w:rsid w:val="00367214"/>
    <w:rsid w:val="0036725A"/>
    <w:rsid w:val="003675F6"/>
    <w:rsid w:val="003676AE"/>
    <w:rsid w:val="003677C7"/>
    <w:rsid w:val="003679AA"/>
    <w:rsid w:val="00367B83"/>
    <w:rsid w:val="00367BA6"/>
    <w:rsid w:val="00367F61"/>
    <w:rsid w:val="00367FCC"/>
    <w:rsid w:val="00370617"/>
    <w:rsid w:val="0037064B"/>
    <w:rsid w:val="00370B32"/>
    <w:rsid w:val="00370DF5"/>
    <w:rsid w:val="00370E6A"/>
    <w:rsid w:val="00370E98"/>
    <w:rsid w:val="0037108B"/>
    <w:rsid w:val="00371091"/>
    <w:rsid w:val="0037120E"/>
    <w:rsid w:val="003713AA"/>
    <w:rsid w:val="00371A70"/>
    <w:rsid w:val="00371E19"/>
    <w:rsid w:val="003721FE"/>
    <w:rsid w:val="00373504"/>
    <w:rsid w:val="0037354A"/>
    <w:rsid w:val="0037354F"/>
    <w:rsid w:val="003735E9"/>
    <w:rsid w:val="00373A38"/>
    <w:rsid w:val="00373C1E"/>
    <w:rsid w:val="00373DF5"/>
    <w:rsid w:val="00373F7A"/>
    <w:rsid w:val="00374271"/>
    <w:rsid w:val="00374ADB"/>
    <w:rsid w:val="00374F22"/>
    <w:rsid w:val="00375F03"/>
    <w:rsid w:val="00375F3D"/>
    <w:rsid w:val="00375FB9"/>
    <w:rsid w:val="00376037"/>
    <w:rsid w:val="0037629B"/>
    <w:rsid w:val="003762B1"/>
    <w:rsid w:val="00376629"/>
    <w:rsid w:val="003767E1"/>
    <w:rsid w:val="00376B46"/>
    <w:rsid w:val="00376C8D"/>
    <w:rsid w:val="00377335"/>
    <w:rsid w:val="003774BA"/>
    <w:rsid w:val="0037769F"/>
    <w:rsid w:val="00377B3D"/>
    <w:rsid w:val="00377CA0"/>
    <w:rsid w:val="00377F0F"/>
    <w:rsid w:val="003808C8"/>
    <w:rsid w:val="00380950"/>
    <w:rsid w:val="00380C8D"/>
    <w:rsid w:val="003812DC"/>
    <w:rsid w:val="003814B6"/>
    <w:rsid w:val="003816D7"/>
    <w:rsid w:val="003819CF"/>
    <w:rsid w:val="00381A47"/>
    <w:rsid w:val="00381CFF"/>
    <w:rsid w:val="00381E7D"/>
    <w:rsid w:val="00382051"/>
    <w:rsid w:val="003825F0"/>
    <w:rsid w:val="0038280D"/>
    <w:rsid w:val="00383A5C"/>
    <w:rsid w:val="00383CD0"/>
    <w:rsid w:val="00383E5C"/>
    <w:rsid w:val="003842AE"/>
    <w:rsid w:val="0038435B"/>
    <w:rsid w:val="003847A3"/>
    <w:rsid w:val="00384931"/>
    <w:rsid w:val="0038493D"/>
    <w:rsid w:val="00384A5F"/>
    <w:rsid w:val="00384A94"/>
    <w:rsid w:val="00384D4C"/>
    <w:rsid w:val="00385673"/>
    <w:rsid w:val="00385B51"/>
    <w:rsid w:val="00385F6D"/>
    <w:rsid w:val="003863DB"/>
    <w:rsid w:val="00386679"/>
    <w:rsid w:val="003868BD"/>
    <w:rsid w:val="00386AD3"/>
    <w:rsid w:val="00386AE9"/>
    <w:rsid w:val="003870D8"/>
    <w:rsid w:val="0038742D"/>
    <w:rsid w:val="00387480"/>
    <w:rsid w:val="003874FC"/>
    <w:rsid w:val="003875E7"/>
    <w:rsid w:val="00387A29"/>
    <w:rsid w:val="00387E68"/>
    <w:rsid w:val="003900F8"/>
    <w:rsid w:val="0039027B"/>
    <w:rsid w:val="0039041B"/>
    <w:rsid w:val="003907CE"/>
    <w:rsid w:val="00390BE6"/>
    <w:rsid w:val="00390F27"/>
    <w:rsid w:val="00390FF2"/>
    <w:rsid w:val="003914F3"/>
    <w:rsid w:val="0039152C"/>
    <w:rsid w:val="003916C3"/>
    <w:rsid w:val="00391ADF"/>
    <w:rsid w:val="00391F73"/>
    <w:rsid w:val="003923E6"/>
    <w:rsid w:val="00392C51"/>
    <w:rsid w:val="00392E3B"/>
    <w:rsid w:val="00393246"/>
    <w:rsid w:val="00393280"/>
    <w:rsid w:val="003932BE"/>
    <w:rsid w:val="00393363"/>
    <w:rsid w:val="003936A2"/>
    <w:rsid w:val="0039372D"/>
    <w:rsid w:val="00393E1D"/>
    <w:rsid w:val="00393E52"/>
    <w:rsid w:val="00393E5D"/>
    <w:rsid w:val="00393FD9"/>
    <w:rsid w:val="00394867"/>
    <w:rsid w:val="00395010"/>
    <w:rsid w:val="00395083"/>
    <w:rsid w:val="003958AA"/>
    <w:rsid w:val="0039591D"/>
    <w:rsid w:val="00395C36"/>
    <w:rsid w:val="00395E6D"/>
    <w:rsid w:val="00395E8E"/>
    <w:rsid w:val="0039668A"/>
    <w:rsid w:val="003971AD"/>
    <w:rsid w:val="003971C4"/>
    <w:rsid w:val="003977AF"/>
    <w:rsid w:val="00397C3F"/>
    <w:rsid w:val="003A0720"/>
    <w:rsid w:val="003A072A"/>
    <w:rsid w:val="003A1053"/>
    <w:rsid w:val="003A1230"/>
    <w:rsid w:val="003A12DA"/>
    <w:rsid w:val="003A1413"/>
    <w:rsid w:val="003A14E7"/>
    <w:rsid w:val="003A2125"/>
    <w:rsid w:val="003A21C8"/>
    <w:rsid w:val="003A2750"/>
    <w:rsid w:val="003A2D60"/>
    <w:rsid w:val="003A306E"/>
    <w:rsid w:val="003A3AB5"/>
    <w:rsid w:val="003A3ABC"/>
    <w:rsid w:val="003A4D02"/>
    <w:rsid w:val="003A5279"/>
    <w:rsid w:val="003A534B"/>
    <w:rsid w:val="003A5531"/>
    <w:rsid w:val="003A5877"/>
    <w:rsid w:val="003A5917"/>
    <w:rsid w:val="003A5E0F"/>
    <w:rsid w:val="003A601E"/>
    <w:rsid w:val="003A6511"/>
    <w:rsid w:val="003A6A3B"/>
    <w:rsid w:val="003A71C7"/>
    <w:rsid w:val="003A72E3"/>
    <w:rsid w:val="003A7547"/>
    <w:rsid w:val="003A7D4D"/>
    <w:rsid w:val="003A7DED"/>
    <w:rsid w:val="003A7DEE"/>
    <w:rsid w:val="003A7E9C"/>
    <w:rsid w:val="003A7F2A"/>
    <w:rsid w:val="003B017B"/>
    <w:rsid w:val="003B0389"/>
    <w:rsid w:val="003B0726"/>
    <w:rsid w:val="003B07AE"/>
    <w:rsid w:val="003B0ADD"/>
    <w:rsid w:val="003B0BAA"/>
    <w:rsid w:val="003B0D59"/>
    <w:rsid w:val="003B0D5D"/>
    <w:rsid w:val="003B1395"/>
    <w:rsid w:val="003B13BE"/>
    <w:rsid w:val="003B169C"/>
    <w:rsid w:val="003B1F91"/>
    <w:rsid w:val="003B25F5"/>
    <w:rsid w:val="003B3198"/>
    <w:rsid w:val="003B327B"/>
    <w:rsid w:val="003B34D9"/>
    <w:rsid w:val="003B36ED"/>
    <w:rsid w:val="003B4012"/>
    <w:rsid w:val="003B501A"/>
    <w:rsid w:val="003B5A54"/>
    <w:rsid w:val="003B5A9F"/>
    <w:rsid w:val="003B5E32"/>
    <w:rsid w:val="003B5E8D"/>
    <w:rsid w:val="003B60C9"/>
    <w:rsid w:val="003B6624"/>
    <w:rsid w:val="003B6956"/>
    <w:rsid w:val="003B6A68"/>
    <w:rsid w:val="003B6ACF"/>
    <w:rsid w:val="003B6BD1"/>
    <w:rsid w:val="003B6CB2"/>
    <w:rsid w:val="003B7801"/>
    <w:rsid w:val="003B7898"/>
    <w:rsid w:val="003B7AE6"/>
    <w:rsid w:val="003C02A9"/>
    <w:rsid w:val="003C02AB"/>
    <w:rsid w:val="003C0830"/>
    <w:rsid w:val="003C09E7"/>
    <w:rsid w:val="003C0DA9"/>
    <w:rsid w:val="003C1002"/>
    <w:rsid w:val="003C1012"/>
    <w:rsid w:val="003C1426"/>
    <w:rsid w:val="003C15C1"/>
    <w:rsid w:val="003C1813"/>
    <w:rsid w:val="003C1891"/>
    <w:rsid w:val="003C1C9E"/>
    <w:rsid w:val="003C1CCA"/>
    <w:rsid w:val="003C28D0"/>
    <w:rsid w:val="003C2944"/>
    <w:rsid w:val="003C2BF5"/>
    <w:rsid w:val="003C2D2D"/>
    <w:rsid w:val="003C2DA3"/>
    <w:rsid w:val="003C2E9D"/>
    <w:rsid w:val="003C3097"/>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6D7"/>
    <w:rsid w:val="003D07AD"/>
    <w:rsid w:val="003D0DAD"/>
    <w:rsid w:val="003D11DB"/>
    <w:rsid w:val="003D1282"/>
    <w:rsid w:val="003D1329"/>
    <w:rsid w:val="003D1FB0"/>
    <w:rsid w:val="003D23F6"/>
    <w:rsid w:val="003D240C"/>
    <w:rsid w:val="003D2676"/>
    <w:rsid w:val="003D2834"/>
    <w:rsid w:val="003D2D71"/>
    <w:rsid w:val="003D311D"/>
    <w:rsid w:val="003D36DE"/>
    <w:rsid w:val="003D375B"/>
    <w:rsid w:val="003D39AD"/>
    <w:rsid w:val="003D3FFC"/>
    <w:rsid w:val="003D4224"/>
    <w:rsid w:val="003D4924"/>
    <w:rsid w:val="003D4C29"/>
    <w:rsid w:val="003D5216"/>
    <w:rsid w:val="003D578B"/>
    <w:rsid w:val="003D580C"/>
    <w:rsid w:val="003D5B94"/>
    <w:rsid w:val="003D614E"/>
    <w:rsid w:val="003D68F8"/>
    <w:rsid w:val="003D6C85"/>
    <w:rsid w:val="003D6F51"/>
    <w:rsid w:val="003D71E9"/>
    <w:rsid w:val="003D781E"/>
    <w:rsid w:val="003E04E2"/>
    <w:rsid w:val="003E04E6"/>
    <w:rsid w:val="003E07C4"/>
    <w:rsid w:val="003E0834"/>
    <w:rsid w:val="003E0FA0"/>
    <w:rsid w:val="003E1120"/>
    <w:rsid w:val="003E1277"/>
    <w:rsid w:val="003E130C"/>
    <w:rsid w:val="003E1483"/>
    <w:rsid w:val="003E1571"/>
    <w:rsid w:val="003E162B"/>
    <w:rsid w:val="003E1824"/>
    <w:rsid w:val="003E22C0"/>
    <w:rsid w:val="003E25A0"/>
    <w:rsid w:val="003E29BE"/>
    <w:rsid w:val="003E2DD5"/>
    <w:rsid w:val="003E2E5C"/>
    <w:rsid w:val="003E2E80"/>
    <w:rsid w:val="003E3065"/>
    <w:rsid w:val="003E322C"/>
    <w:rsid w:val="003E32E4"/>
    <w:rsid w:val="003E3934"/>
    <w:rsid w:val="003E39D3"/>
    <w:rsid w:val="003E3BA6"/>
    <w:rsid w:val="003E3CCD"/>
    <w:rsid w:val="003E4A98"/>
    <w:rsid w:val="003E4ADD"/>
    <w:rsid w:val="003E4C0C"/>
    <w:rsid w:val="003E4CE8"/>
    <w:rsid w:val="003E5147"/>
    <w:rsid w:val="003E53D9"/>
    <w:rsid w:val="003E5437"/>
    <w:rsid w:val="003E5C35"/>
    <w:rsid w:val="003E6075"/>
    <w:rsid w:val="003E61F3"/>
    <w:rsid w:val="003E6E17"/>
    <w:rsid w:val="003E6F0F"/>
    <w:rsid w:val="003F0691"/>
    <w:rsid w:val="003F0A6D"/>
    <w:rsid w:val="003F1401"/>
    <w:rsid w:val="003F150D"/>
    <w:rsid w:val="003F1C9F"/>
    <w:rsid w:val="003F2159"/>
    <w:rsid w:val="003F2264"/>
    <w:rsid w:val="003F24BA"/>
    <w:rsid w:val="003F326C"/>
    <w:rsid w:val="003F32F8"/>
    <w:rsid w:val="003F33A8"/>
    <w:rsid w:val="003F353D"/>
    <w:rsid w:val="003F39C5"/>
    <w:rsid w:val="003F3EEF"/>
    <w:rsid w:val="003F40B9"/>
    <w:rsid w:val="003F41DC"/>
    <w:rsid w:val="003F44F4"/>
    <w:rsid w:val="003F4617"/>
    <w:rsid w:val="003F4C64"/>
    <w:rsid w:val="003F50AC"/>
    <w:rsid w:val="003F54CD"/>
    <w:rsid w:val="003F5619"/>
    <w:rsid w:val="003F59D7"/>
    <w:rsid w:val="003F5C15"/>
    <w:rsid w:val="003F6169"/>
    <w:rsid w:val="003F6186"/>
    <w:rsid w:val="003F62F7"/>
    <w:rsid w:val="003F63CF"/>
    <w:rsid w:val="003F683D"/>
    <w:rsid w:val="003F6BB3"/>
    <w:rsid w:val="003F7326"/>
    <w:rsid w:val="004008DB"/>
    <w:rsid w:val="00400B39"/>
    <w:rsid w:val="00400F11"/>
    <w:rsid w:val="00401129"/>
    <w:rsid w:val="00401427"/>
    <w:rsid w:val="0040151C"/>
    <w:rsid w:val="00401870"/>
    <w:rsid w:val="0040187B"/>
    <w:rsid w:val="00401A30"/>
    <w:rsid w:val="00401A8C"/>
    <w:rsid w:val="00402294"/>
    <w:rsid w:val="004024BE"/>
    <w:rsid w:val="004024CE"/>
    <w:rsid w:val="00402C17"/>
    <w:rsid w:val="00403090"/>
    <w:rsid w:val="004030BF"/>
    <w:rsid w:val="004032E3"/>
    <w:rsid w:val="00403572"/>
    <w:rsid w:val="00403718"/>
    <w:rsid w:val="00403A21"/>
    <w:rsid w:val="00403DAD"/>
    <w:rsid w:val="004040C5"/>
    <w:rsid w:val="0040428A"/>
    <w:rsid w:val="0040441B"/>
    <w:rsid w:val="004046B1"/>
    <w:rsid w:val="004047F2"/>
    <w:rsid w:val="00404F23"/>
    <w:rsid w:val="00404F26"/>
    <w:rsid w:val="00404FC5"/>
    <w:rsid w:val="0040592C"/>
    <w:rsid w:val="004060DF"/>
    <w:rsid w:val="0040675A"/>
    <w:rsid w:val="004068FD"/>
    <w:rsid w:val="00406E4A"/>
    <w:rsid w:val="004073B2"/>
    <w:rsid w:val="00407530"/>
    <w:rsid w:val="0040776E"/>
    <w:rsid w:val="0040793E"/>
    <w:rsid w:val="00407A4D"/>
    <w:rsid w:val="00407AC4"/>
    <w:rsid w:val="00407B75"/>
    <w:rsid w:val="00407BE0"/>
    <w:rsid w:val="00407E1F"/>
    <w:rsid w:val="00407F7C"/>
    <w:rsid w:val="004101F9"/>
    <w:rsid w:val="00411619"/>
    <w:rsid w:val="004117BE"/>
    <w:rsid w:val="004118C9"/>
    <w:rsid w:val="00411ED7"/>
    <w:rsid w:val="00412253"/>
    <w:rsid w:val="00412C98"/>
    <w:rsid w:val="004130A5"/>
    <w:rsid w:val="00413605"/>
    <w:rsid w:val="004138F0"/>
    <w:rsid w:val="00413A35"/>
    <w:rsid w:val="00413A5B"/>
    <w:rsid w:val="00413E2E"/>
    <w:rsid w:val="00413E34"/>
    <w:rsid w:val="00414450"/>
    <w:rsid w:val="0041496D"/>
    <w:rsid w:val="00414C5A"/>
    <w:rsid w:val="00414F31"/>
    <w:rsid w:val="00415393"/>
    <w:rsid w:val="00416219"/>
    <w:rsid w:val="004163C5"/>
    <w:rsid w:val="00416566"/>
    <w:rsid w:val="00416864"/>
    <w:rsid w:val="00416986"/>
    <w:rsid w:val="00416AF4"/>
    <w:rsid w:val="00416DD6"/>
    <w:rsid w:val="00416E64"/>
    <w:rsid w:val="00417003"/>
    <w:rsid w:val="0041718F"/>
    <w:rsid w:val="00417915"/>
    <w:rsid w:val="0041797A"/>
    <w:rsid w:val="00417D4F"/>
    <w:rsid w:val="00420665"/>
    <w:rsid w:val="00420C88"/>
    <w:rsid w:val="004210FF"/>
    <w:rsid w:val="00421500"/>
    <w:rsid w:val="004215FE"/>
    <w:rsid w:val="0042180F"/>
    <w:rsid w:val="00421934"/>
    <w:rsid w:val="00421A6E"/>
    <w:rsid w:val="00421FFC"/>
    <w:rsid w:val="004220D6"/>
    <w:rsid w:val="004222D1"/>
    <w:rsid w:val="004226FA"/>
    <w:rsid w:val="00422AA9"/>
    <w:rsid w:val="00422D52"/>
    <w:rsid w:val="00423E74"/>
    <w:rsid w:val="004246CB"/>
    <w:rsid w:val="00425244"/>
    <w:rsid w:val="004253D0"/>
    <w:rsid w:val="00425E0F"/>
    <w:rsid w:val="00425E49"/>
    <w:rsid w:val="0042650D"/>
    <w:rsid w:val="004268B9"/>
    <w:rsid w:val="004270F2"/>
    <w:rsid w:val="0042726B"/>
    <w:rsid w:val="004278E7"/>
    <w:rsid w:val="00427B1B"/>
    <w:rsid w:val="00427F31"/>
    <w:rsid w:val="00430394"/>
    <w:rsid w:val="00431017"/>
    <w:rsid w:val="0043131D"/>
    <w:rsid w:val="004319D4"/>
    <w:rsid w:val="00431D52"/>
    <w:rsid w:val="00431D70"/>
    <w:rsid w:val="004321BB"/>
    <w:rsid w:val="004322F0"/>
    <w:rsid w:val="004324C9"/>
    <w:rsid w:val="004325BD"/>
    <w:rsid w:val="00432B34"/>
    <w:rsid w:val="004331EA"/>
    <w:rsid w:val="004332A7"/>
    <w:rsid w:val="004332E6"/>
    <w:rsid w:val="004333A8"/>
    <w:rsid w:val="00433490"/>
    <w:rsid w:val="00433538"/>
    <w:rsid w:val="004343EA"/>
    <w:rsid w:val="0043452C"/>
    <w:rsid w:val="00434B6B"/>
    <w:rsid w:val="00434B7D"/>
    <w:rsid w:val="00434DBD"/>
    <w:rsid w:val="00435971"/>
    <w:rsid w:val="004369E9"/>
    <w:rsid w:val="00436B89"/>
    <w:rsid w:val="00437492"/>
    <w:rsid w:val="0043751D"/>
    <w:rsid w:val="00437612"/>
    <w:rsid w:val="00437B23"/>
    <w:rsid w:val="00437CE5"/>
    <w:rsid w:val="0044015C"/>
    <w:rsid w:val="00440E5F"/>
    <w:rsid w:val="00441929"/>
    <w:rsid w:val="00441AB2"/>
    <w:rsid w:val="00442000"/>
    <w:rsid w:val="004421BE"/>
    <w:rsid w:val="004421E0"/>
    <w:rsid w:val="0044226C"/>
    <w:rsid w:val="004423B7"/>
    <w:rsid w:val="004423F7"/>
    <w:rsid w:val="00442764"/>
    <w:rsid w:val="004429FD"/>
    <w:rsid w:val="00442B81"/>
    <w:rsid w:val="00443171"/>
    <w:rsid w:val="00444B8A"/>
    <w:rsid w:val="00444CD0"/>
    <w:rsid w:val="00444E14"/>
    <w:rsid w:val="0044501B"/>
    <w:rsid w:val="00445200"/>
    <w:rsid w:val="004460E1"/>
    <w:rsid w:val="004461CB"/>
    <w:rsid w:val="004463D7"/>
    <w:rsid w:val="00446416"/>
    <w:rsid w:val="00446485"/>
    <w:rsid w:val="004465D4"/>
    <w:rsid w:val="00446811"/>
    <w:rsid w:val="00447121"/>
    <w:rsid w:val="00447131"/>
    <w:rsid w:val="004473EC"/>
    <w:rsid w:val="0044747C"/>
    <w:rsid w:val="00447A3B"/>
    <w:rsid w:val="00447AEC"/>
    <w:rsid w:val="00447CAE"/>
    <w:rsid w:val="00447F80"/>
    <w:rsid w:val="0045010E"/>
    <w:rsid w:val="004501A1"/>
    <w:rsid w:val="004505E2"/>
    <w:rsid w:val="0045073A"/>
    <w:rsid w:val="00450E05"/>
    <w:rsid w:val="00451375"/>
    <w:rsid w:val="004518BA"/>
    <w:rsid w:val="00451D28"/>
    <w:rsid w:val="00451E87"/>
    <w:rsid w:val="004533D4"/>
    <w:rsid w:val="004537DE"/>
    <w:rsid w:val="004537E6"/>
    <w:rsid w:val="0045393C"/>
    <w:rsid w:val="00453B6D"/>
    <w:rsid w:val="00454185"/>
    <w:rsid w:val="0045433D"/>
    <w:rsid w:val="00454423"/>
    <w:rsid w:val="00454478"/>
    <w:rsid w:val="0045450C"/>
    <w:rsid w:val="004545C3"/>
    <w:rsid w:val="004545F3"/>
    <w:rsid w:val="004546C8"/>
    <w:rsid w:val="0045501A"/>
    <w:rsid w:val="0045536E"/>
    <w:rsid w:val="0045576D"/>
    <w:rsid w:val="00455AA1"/>
    <w:rsid w:val="00455ADE"/>
    <w:rsid w:val="00455FD8"/>
    <w:rsid w:val="004564E4"/>
    <w:rsid w:val="004574DE"/>
    <w:rsid w:val="00457D67"/>
    <w:rsid w:val="00457E00"/>
    <w:rsid w:val="00457E1A"/>
    <w:rsid w:val="00457FC4"/>
    <w:rsid w:val="0046022C"/>
    <w:rsid w:val="0046092D"/>
    <w:rsid w:val="00460F50"/>
    <w:rsid w:val="004613A9"/>
    <w:rsid w:val="004614DC"/>
    <w:rsid w:val="0046169A"/>
    <w:rsid w:val="00461BCD"/>
    <w:rsid w:val="00461C79"/>
    <w:rsid w:val="004623F6"/>
    <w:rsid w:val="00462CBA"/>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56"/>
    <w:rsid w:val="0047068C"/>
    <w:rsid w:val="00470CBA"/>
    <w:rsid w:val="00470E40"/>
    <w:rsid w:val="00470ED8"/>
    <w:rsid w:val="0047134D"/>
    <w:rsid w:val="00471C3A"/>
    <w:rsid w:val="00471CE6"/>
    <w:rsid w:val="0047207F"/>
    <w:rsid w:val="004724F5"/>
    <w:rsid w:val="0047257D"/>
    <w:rsid w:val="004728C0"/>
    <w:rsid w:val="00472E4A"/>
    <w:rsid w:val="00472F6C"/>
    <w:rsid w:val="0047321B"/>
    <w:rsid w:val="004732DC"/>
    <w:rsid w:val="00473955"/>
    <w:rsid w:val="00473D72"/>
    <w:rsid w:val="0047424C"/>
    <w:rsid w:val="004742B1"/>
    <w:rsid w:val="00474325"/>
    <w:rsid w:val="00474F11"/>
    <w:rsid w:val="00475091"/>
    <w:rsid w:val="00475313"/>
    <w:rsid w:val="00475856"/>
    <w:rsid w:val="00475A32"/>
    <w:rsid w:val="00475A8F"/>
    <w:rsid w:val="00476CEA"/>
    <w:rsid w:val="00476E59"/>
    <w:rsid w:val="00476EB2"/>
    <w:rsid w:val="004770DF"/>
    <w:rsid w:val="00477193"/>
    <w:rsid w:val="00477306"/>
    <w:rsid w:val="0047758D"/>
    <w:rsid w:val="00477A50"/>
    <w:rsid w:val="00477D22"/>
    <w:rsid w:val="00480112"/>
    <w:rsid w:val="00480176"/>
    <w:rsid w:val="00480695"/>
    <w:rsid w:val="0048078A"/>
    <w:rsid w:val="004812BA"/>
    <w:rsid w:val="0048147B"/>
    <w:rsid w:val="004818FD"/>
    <w:rsid w:val="00481B0C"/>
    <w:rsid w:val="00482175"/>
    <w:rsid w:val="004821CF"/>
    <w:rsid w:val="004822F1"/>
    <w:rsid w:val="00482365"/>
    <w:rsid w:val="004827BC"/>
    <w:rsid w:val="00482B3E"/>
    <w:rsid w:val="00482C4D"/>
    <w:rsid w:val="00482D0C"/>
    <w:rsid w:val="00482E62"/>
    <w:rsid w:val="004835AA"/>
    <w:rsid w:val="0048406F"/>
    <w:rsid w:val="0048421F"/>
    <w:rsid w:val="00484407"/>
    <w:rsid w:val="00484A0A"/>
    <w:rsid w:val="004850FE"/>
    <w:rsid w:val="00485213"/>
    <w:rsid w:val="004852F7"/>
    <w:rsid w:val="00485404"/>
    <w:rsid w:val="00485AD7"/>
    <w:rsid w:val="00485BD9"/>
    <w:rsid w:val="00485E54"/>
    <w:rsid w:val="004865F8"/>
    <w:rsid w:val="004867FF"/>
    <w:rsid w:val="00486995"/>
    <w:rsid w:val="00486BE4"/>
    <w:rsid w:val="00487099"/>
    <w:rsid w:val="004870BF"/>
    <w:rsid w:val="004871C9"/>
    <w:rsid w:val="004874FD"/>
    <w:rsid w:val="004875AA"/>
    <w:rsid w:val="00487687"/>
    <w:rsid w:val="004879BA"/>
    <w:rsid w:val="00487E0F"/>
    <w:rsid w:val="004901A5"/>
    <w:rsid w:val="00490293"/>
    <w:rsid w:val="00490A4C"/>
    <w:rsid w:val="00490B09"/>
    <w:rsid w:val="00490D0B"/>
    <w:rsid w:val="00490DC9"/>
    <w:rsid w:val="004910D8"/>
    <w:rsid w:val="00491811"/>
    <w:rsid w:val="00491C5D"/>
    <w:rsid w:val="00491E04"/>
    <w:rsid w:val="004920B7"/>
    <w:rsid w:val="004920D7"/>
    <w:rsid w:val="004921B1"/>
    <w:rsid w:val="004925CA"/>
    <w:rsid w:val="0049312C"/>
    <w:rsid w:val="00493A88"/>
    <w:rsid w:val="00493E2F"/>
    <w:rsid w:val="00493F23"/>
    <w:rsid w:val="00494050"/>
    <w:rsid w:val="004940C4"/>
    <w:rsid w:val="0049417F"/>
    <w:rsid w:val="0049431B"/>
    <w:rsid w:val="00494626"/>
    <w:rsid w:val="00494650"/>
    <w:rsid w:val="00494867"/>
    <w:rsid w:val="00494954"/>
    <w:rsid w:val="00494ED0"/>
    <w:rsid w:val="00494F3F"/>
    <w:rsid w:val="00495930"/>
    <w:rsid w:val="00495E32"/>
    <w:rsid w:val="00496047"/>
    <w:rsid w:val="004960EB"/>
    <w:rsid w:val="004965BE"/>
    <w:rsid w:val="00496D5B"/>
    <w:rsid w:val="00496ED5"/>
    <w:rsid w:val="004973B4"/>
    <w:rsid w:val="0049796A"/>
    <w:rsid w:val="00497A46"/>
    <w:rsid w:val="00497D9C"/>
    <w:rsid w:val="004A0253"/>
    <w:rsid w:val="004A067C"/>
    <w:rsid w:val="004A06BD"/>
    <w:rsid w:val="004A09B2"/>
    <w:rsid w:val="004A0A58"/>
    <w:rsid w:val="004A0D07"/>
    <w:rsid w:val="004A0F93"/>
    <w:rsid w:val="004A11C0"/>
    <w:rsid w:val="004A1451"/>
    <w:rsid w:val="004A1A99"/>
    <w:rsid w:val="004A1DC0"/>
    <w:rsid w:val="004A1F3C"/>
    <w:rsid w:val="004A219B"/>
    <w:rsid w:val="004A2612"/>
    <w:rsid w:val="004A2A31"/>
    <w:rsid w:val="004A2C6F"/>
    <w:rsid w:val="004A2E41"/>
    <w:rsid w:val="004A3130"/>
    <w:rsid w:val="004A3358"/>
    <w:rsid w:val="004A3397"/>
    <w:rsid w:val="004A3F29"/>
    <w:rsid w:val="004A41F7"/>
    <w:rsid w:val="004A45A3"/>
    <w:rsid w:val="004A49B1"/>
    <w:rsid w:val="004A4AA2"/>
    <w:rsid w:val="004A4AE7"/>
    <w:rsid w:val="004A4C03"/>
    <w:rsid w:val="004A509D"/>
    <w:rsid w:val="004A5EB7"/>
    <w:rsid w:val="004A5EFA"/>
    <w:rsid w:val="004A5F03"/>
    <w:rsid w:val="004A65F6"/>
    <w:rsid w:val="004A69EE"/>
    <w:rsid w:val="004A6A8E"/>
    <w:rsid w:val="004A6ABF"/>
    <w:rsid w:val="004A6DD1"/>
    <w:rsid w:val="004A71C8"/>
    <w:rsid w:val="004A71CE"/>
    <w:rsid w:val="004A78DA"/>
    <w:rsid w:val="004A7CCC"/>
    <w:rsid w:val="004B026E"/>
    <w:rsid w:val="004B05C2"/>
    <w:rsid w:val="004B0769"/>
    <w:rsid w:val="004B09A7"/>
    <w:rsid w:val="004B135E"/>
    <w:rsid w:val="004B15EB"/>
    <w:rsid w:val="004B1A6E"/>
    <w:rsid w:val="004B1A94"/>
    <w:rsid w:val="004B1B09"/>
    <w:rsid w:val="004B2034"/>
    <w:rsid w:val="004B2365"/>
    <w:rsid w:val="004B2397"/>
    <w:rsid w:val="004B2442"/>
    <w:rsid w:val="004B2547"/>
    <w:rsid w:val="004B26DD"/>
    <w:rsid w:val="004B2B06"/>
    <w:rsid w:val="004B2C67"/>
    <w:rsid w:val="004B2DF0"/>
    <w:rsid w:val="004B349F"/>
    <w:rsid w:val="004B34E9"/>
    <w:rsid w:val="004B3774"/>
    <w:rsid w:val="004B3A3E"/>
    <w:rsid w:val="004B3D66"/>
    <w:rsid w:val="004B42C8"/>
    <w:rsid w:val="004B464D"/>
    <w:rsid w:val="004B4794"/>
    <w:rsid w:val="004B4878"/>
    <w:rsid w:val="004B50C6"/>
    <w:rsid w:val="004B512B"/>
    <w:rsid w:val="004B52EB"/>
    <w:rsid w:val="004B544B"/>
    <w:rsid w:val="004B561E"/>
    <w:rsid w:val="004B59C8"/>
    <w:rsid w:val="004B5A51"/>
    <w:rsid w:val="004B5CC9"/>
    <w:rsid w:val="004B60AE"/>
    <w:rsid w:val="004B60F6"/>
    <w:rsid w:val="004B6535"/>
    <w:rsid w:val="004B6AFC"/>
    <w:rsid w:val="004B6CDE"/>
    <w:rsid w:val="004B71DC"/>
    <w:rsid w:val="004B7455"/>
    <w:rsid w:val="004B757C"/>
    <w:rsid w:val="004B7AA3"/>
    <w:rsid w:val="004B7EAC"/>
    <w:rsid w:val="004B7FDD"/>
    <w:rsid w:val="004C02B2"/>
    <w:rsid w:val="004C0AFF"/>
    <w:rsid w:val="004C0C6B"/>
    <w:rsid w:val="004C0DAF"/>
    <w:rsid w:val="004C0DDE"/>
    <w:rsid w:val="004C10F4"/>
    <w:rsid w:val="004C11C1"/>
    <w:rsid w:val="004C1435"/>
    <w:rsid w:val="004C1A4F"/>
    <w:rsid w:val="004C1C90"/>
    <w:rsid w:val="004C2146"/>
    <w:rsid w:val="004C26E3"/>
    <w:rsid w:val="004C2C1C"/>
    <w:rsid w:val="004C2E87"/>
    <w:rsid w:val="004C3283"/>
    <w:rsid w:val="004C3861"/>
    <w:rsid w:val="004C3EB4"/>
    <w:rsid w:val="004C41C2"/>
    <w:rsid w:val="004C436A"/>
    <w:rsid w:val="004C4B7D"/>
    <w:rsid w:val="004C4DAF"/>
    <w:rsid w:val="004C4EC7"/>
    <w:rsid w:val="004C4FC2"/>
    <w:rsid w:val="004C50A3"/>
    <w:rsid w:val="004C58FE"/>
    <w:rsid w:val="004C5C1D"/>
    <w:rsid w:val="004C736B"/>
    <w:rsid w:val="004C7413"/>
    <w:rsid w:val="004C79E5"/>
    <w:rsid w:val="004C7E4C"/>
    <w:rsid w:val="004D00D0"/>
    <w:rsid w:val="004D025C"/>
    <w:rsid w:val="004D02E7"/>
    <w:rsid w:val="004D064A"/>
    <w:rsid w:val="004D08A2"/>
    <w:rsid w:val="004D0989"/>
    <w:rsid w:val="004D0BDC"/>
    <w:rsid w:val="004D0F3D"/>
    <w:rsid w:val="004D144E"/>
    <w:rsid w:val="004D1500"/>
    <w:rsid w:val="004D15FD"/>
    <w:rsid w:val="004D16B2"/>
    <w:rsid w:val="004D1DBA"/>
    <w:rsid w:val="004D1F34"/>
    <w:rsid w:val="004D256A"/>
    <w:rsid w:val="004D2588"/>
    <w:rsid w:val="004D289A"/>
    <w:rsid w:val="004D2A86"/>
    <w:rsid w:val="004D2E81"/>
    <w:rsid w:val="004D2EF0"/>
    <w:rsid w:val="004D317B"/>
    <w:rsid w:val="004D34F2"/>
    <w:rsid w:val="004D361E"/>
    <w:rsid w:val="004D3961"/>
    <w:rsid w:val="004D3CC7"/>
    <w:rsid w:val="004D3F7F"/>
    <w:rsid w:val="004D41A7"/>
    <w:rsid w:val="004D41E0"/>
    <w:rsid w:val="004D479A"/>
    <w:rsid w:val="004D4FB1"/>
    <w:rsid w:val="004D558F"/>
    <w:rsid w:val="004D5EF7"/>
    <w:rsid w:val="004D60F6"/>
    <w:rsid w:val="004D625A"/>
    <w:rsid w:val="004D6628"/>
    <w:rsid w:val="004D665F"/>
    <w:rsid w:val="004D6850"/>
    <w:rsid w:val="004D6BAD"/>
    <w:rsid w:val="004D74E4"/>
    <w:rsid w:val="004D74E5"/>
    <w:rsid w:val="004E0A4F"/>
    <w:rsid w:val="004E0ADC"/>
    <w:rsid w:val="004E0B6B"/>
    <w:rsid w:val="004E1034"/>
    <w:rsid w:val="004E1455"/>
    <w:rsid w:val="004E1644"/>
    <w:rsid w:val="004E1A21"/>
    <w:rsid w:val="004E1CC0"/>
    <w:rsid w:val="004E205E"/>
    <w:rsid w:val="004E239F"/>
    <w:rsid w:val="004E2551"/>
    <w:rsid w:val="004E2570"/>
    <w:rsid w:val="004E2597"/>
    <w:rsid w:val="004E299B"/>
    <w:rsid w:val="004E2BF8"/>
    <w:rsid w:val="004E3423"/>
    <w:rsid w:val="004E342C"/>
    <w:rsid w:val="004E3903"/>
    <w:rsid w:val="004E3AB5"/>
    <w:rsid w:val="004E3B9C"/>
    <w:rsid w:val="004E41F4"/>
    <w:rsid w:val="004E4263"/>
    <w:rsid w:val="004E47DF"/>
    <w:rsid w:val="004E4CE7"/>
    <w:rsid w:val="004E4EC4"/>
    <w:rsid w:val="004E4FC0"/>
    <w:rsid w:val="004E5183"/>
    <w:rsid w:val="004E5326"/>
    <w:rsid w:val="004E5424"/>
    <w:rsid w:val="004E610A"/>
    <w:rsid w:val="004E649F"/>
    <w:rsid w:val="004E67BE"/>
    <w:rsid w:val="004E67C0"/>
    <w:rsid w:val="004E68F4"/>
    <w:rsid w:val="004E7053"/>
    <w:rsid w:val="004E721D"/>
    <w:rsid w:val="004E733D"/>
    <w:rsid w:val="004E7617"/>
    <w:rsid w:val="004E766B"/>
    <w:rsid w:val="004E7674"/>
    <w:rsid w:val="004E793A"/>
    <w:rsid w:val="004E7C4E"/>
    <w:rsid w:val="004F0097"/>
    <w:rsid w:val="004F02F5"/>
    <w:rsid w:val="004F03B4"/>
    <w:rsid w:val="004F0BCD"/>
    <w:rsid w:val="004F0CB4"/>
    <w:rsid w:val="004F0FCD"/>
    <w:rsid w:val="004F1256"/>
    <w:rsid w:val="004F1540"/>
    <w:rsid w:val="004F18A8"/>
    <w:rsid w:val="004F1C43"/>
    <w:rsid w:val="004F2169"/>
    <w:rsid w:val="004F219F"/>
    <w:rsid w:val="004F2341"/>
    <w:rsid w:val="004F24A2"/>
    <w:rsid w:val="004F2D94"/>
    <w:rsid w:val="004F301A"/>
    <w:rsid w:val="004F3737"/>
    <w:rsid w:val="004F3DFB"/>
    <w:rsid w:val="004F3E20"/>
    <w:rsid w:val="004F46D8"/>
    <w:rsid w:val="004F50A6"/>
    <w:rsid w:val="004F5495"/>
    <w:rsid w:val="004F562F"/>
    <w:rsid w:val="004F5A4C"/>
    <w:rsid w:val="004F5A99"/>
    <w:rsid w:val="004F5AB5"/>
    <w:rsid w:val="004F5F7E"/>
    <w:rsid w:val="004F6DA6"/>
    <w:rsid w:val="004F6EE6"/>
    <w:rsid w:val="004F6EEF"/>
    <w:rsid w:val="004F724B"/>
    <w:rsid w:val="004F73DD"/>
    <w:rsid w:val="004F7EE8"/>
    <w:rsid w:val="005004FF"/>
    <w:rsid w:val="0050081D"/>
    <w:rsid w:val="00501C90"/>
    <w:rsid w:val="005027AB"/>
    <w:rsid w:val="00502B99"/>
    <w:rsid w:val="00502CBF"/>
    <w:rsid w:val="005033C1"/>
    <w:rsid w:val="00503893"/>
    <w:rsid w:val="00503BAB"/>
    <w:rsid w:val="005042FF"/>
    <w:rsid w:val="00504634"/>
    <w:rsid w:val="005047FA"/>
    <w:rsid w:val="00504876"/>
    <w:rsid w:val="0050494F"/>
    <w:rsid w:val="0050521A"/>
    <w:rsid w:val="005053DD"/>
    <w:rsid w:val="005054B7"/>
    <w:rsid w:val="00505801"/>
    <w:rsid w:val="005058E4"/>
    <w:rsid w:val="00505B11"/>
    <w:rsid w:val="00507043"/>
    <w:rsid w:val="005070B3"/>
    <w:rsid w:val="005070C4"/>
    <w:rsid w:val="005103CA"/>
    <w:rsid w:val="00510538"/>
    <w:rsid w:val="00510786"/>
    <w:rsid w:val="00510850"/>
    <w:rsid w:val="00510874"/>
    <w:rsid w:val="0051097B"/>
    <w:rsid w:val="005119D8"/>
    <w:rsid w:val="00511B2F"/>
    <w:rsid w:val="005121A9"/>
    <w:rsid w:val="00512801"/>
    <w:rsid w:val="00512CE3"/>
    <w:rsid w:val="00512EBB"/>
    <w:rsid w:val="005130B1"/>
    <w:rsid w:val="0051338A"/>
    <w:rsid w:val="0051358B"/>
    <w:rsid w:val="005140D4"/>
    <w:rsid w:val="00514555"/>
    <w:rsid w:val="005146E2"/>
    <w:rsid w:val="00514ACA"/>
    <w:rsid w:val="00514B19"/>
    <w:rsid w:val="00514BE1"/>
    <w:rsid w:val="00514CC2"/>
    <w:rsid w:val="00514D4C"/>
    <w:rsid w:val="00514D53"/>
    <w:rsid w:val="00515544"/>
    <w:rsid w:val="0051561F"/>
    <w:rsid w:val="005157EF"/>
    <w:rsid w:val="005158AE"/>
    <w:rsid w:val="00516692"/>
    <w:rsid w:val="00516DD5"/>
    <w:rsid w:val="00516F05"/>
    <w:rsid w:val="00516F5F"/>
    <w:rsid w:val="00517112"/>
    <w:rsid w:val="005171FA"/>
    <w:rsid w:val="00517437"/>
    <w:rsid w:val="005176CF"/>
    <w:rsid w:val="00517D25"/>
    <w:rsid w:val="00517F18"/>
    <w:rsid w:val="00520083"/>
    <w:rsid w:val="00521030"/>
    <w:rsid w:val="005210CC"/>
    <w:rsid w:val="00521379"/>
    <w:rsid w:val="00521435"/>
    <w:rsid w:val="005215F0"/>
    <w:rsid w:val="00521B5E"/>
    <w:rsid w:val="00521C62"/>
    <w:rsid w:val="0052290D"/>
    <w:rsid w:val="00522F20"/>
    <w:rsid w:val="005230DA"/>
    <w:rsid w:val="005232F9"/>
    <w:rsid w:val="00523314"/>
    <w:rsid w:val="005238E1"/>
    <w:rsid w:val="00523EEF"/>
    <w:rsid w:val="0052427C"/>
    <w:rsid w:val="00524407"/>
    <w:rsid w:val="00524409"/>
    <w:rsid w:val="00524838"/>
    <w:rsid w:val="00525004"/>
    <w:rsid w:val="00525340"/>
    <w:rsid w:val="00525DC3"/>
    <w:rsid w:val="0052619B"/>
    <w:rsid w:val="005264BF"/>
    <w:rsid w:val="00526CE2"/>
    <w:rsid w:val="00526F1E"/>
    <w:rsid w:val="005272DA"/>
    <w:rsid w:val="0052739D"/>
    <w:rsid w:val="005303D5"/>
    <w:rsid w:val="0053056E"/>
    <w:rsid w:val="00530689"/>
    <w:rsid w:val="00530EB5"/>
    <w:rsid w:val="00530ED6"/>
    <w:rsid w:val="00530FA9"/>
    <w:rsid w:val="0053129A"/>
    <w:rsid w:val="00531514"/>
    <w:rsid w:val="00531550"/>
    <w:rsid w:val="00531BEA"/>
    <w:rsid w:val="00531D52"/>
    <w:rsid w:val="00531DBB"/>
    <w:rsid w:val="00531FF0"/>
    <w:rsid w:val="00532591"/>
    <w:rsid w:val="005328DD"/>
    <w:rsid w:val="0053377A"/>
    <w:rsid w:val="0053387C"/>
    <w:rsid w:val="00533A11"/>
    <w:rsid w:val="00533A9D"/>
    <w:rsid w:val="00533ADF"/>
    <w:rsid w:val="00533BC9"/>
    <w:rsid w:val="00533BD2"/>
    <w:rsid w:val="00533CF4"/>
    <w:rsid w:val="00533E38"/>
    <w:rsid w:val="00533EB8"/>
    <w:rsid w:val="00533EE2"/>
    <w:rsid w:val="005340B5"/>
    <w:rsid w:val="0053432A"/>
    <w:rsid w:val="005346A2"/>
    <w:rsid w:val="00534C6D"/>
    <w:rsid w:val="00535098"/>
    <w:rsid w:val="005350E1"/>
    <w:rsid w:val="005354A4"/>
    <w:rsid w:val="0053572A"/>
    <w:rsid w:val="00535B66"/>
    <w:rsid w:val="00535E2C"/>
    <w:rsid w:val="00535EF6"/>
    <w:rsid w:val="00535F81"/>
    <w:rsid w:val="005369B5"/>
    <w:rsid w:val="00536CE1"/>
    <w:rsid w:val="00536D3B"/>
    <w:rsid w:val="00536DF3"/>
    <w:rsid w:val="00536EEE"/>
    <w:rsid w:val="005372FA"/>
    <w:rsid w:val="00537324"/>
    <w:rsid w:val="00537608"/>
    <w:rsid w:val="00537738"/>
    <w:rsid w:val="00537D5C"/>
    <w:rsid w:val="00537F3B"/>
    <w:rsid w:val="00537FA4"/>
    <w:rsid w:val="00540317"/>
    <w:rsid w:val="00540911"/>
    <w:rsid w:val="00540BF7"/>
    <w:rsid w:val="00540E59"/>
    <w:rsid w:val="00541424"/>
    <w:rsid w:val="00541496"/>
    <w:rsid w:val="005415E9"/>
    <w:rsid w:val="00541829"/>
    <w:rsid w:val="00541B5C"/>
    <w:rsid w:val="00541C2E"/>
    <w:rsid w:val="0054282E"/>
    <w:rsid w:val="00542F0E"/>
    <w:rsid w:val="00543E82"/>
    <w:rsid w:val="00543ED1"/>
    <w:rsid w:val="00544285"/>
    <w:rsid w:val="005443E1"/>
    <w:rsid w:val="005446D9"/>
    <w:rsid w:val="0054482B"/>
    <w:rsid w:val="00544B68"/>
    <w:rsid w:val="00545250"/>
    <w:rsid w:val="005454AD"/>
    <w:rsid w:val="00545551"/>
    <w:rsid w:val="00545D95"/>
    <w:rsid w:val="005460F7"/>
    <w:rsid w:val="0054687C"/>
    <w:rsid w:val="0055162B"/>
    <w:rsid w:val="00551B43"/>
    <w:rsid w:val="00551FE3"/>
    <w:rsid w:val="005522E9"/>
    <w:rsid w:val="005528BF"/>
    <w:rsid w:val="005529A4"/>
    <w:rsid w:val="00552A63"/>
    <w:rsid w:val="00552B66"/>
    <w:rsid w:val="005535EB"/>
    <w:rsid w:val="00553671"/>
    <w:rsid w:val="0055378E"/>
    <w:rsid w:val="005537C2"/>
    <w:rsid w:val="005538C4"/>
    <w:rsid w:val="00553968"/>
    <w:rsid w:val="00553D16"/>
    <w:rsid w:val="00553E0E"/>
    <w:rsid w:val="005540B3"/>
    <w:rsid w:val="005540C5"/>
    <w:rsid w:val="0055438E"/>
    <w:rsid w:val="00554987"/>
    <w:rsid w:val="00554A88"/>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7AE"/>
    <w:rsid w:val="00560E4A"/>
    <w:rsid w:val="00561017"/>
    <w:rsid w:val="00561664"/>
    <w:rsid w:val="005616D0"/>
    <w:rsid w:val="005619CD"/>
    <w:rsid w:val="00561C18"/>
    <w:rsid w:val="00561DE0"/>
    <w:rsid w:val="00561EA7"/>
    <w:rsid w:val="00562132"/>
    <w:rsid w:val="0056213F"/>
    <w:rsid w:val="00562645"/>
    <w:rsid w:val="00562D19"/>
    <w:rsid w:val="00562F7F"/>
    <w:rsid w:val="00563416"/>
    <w:rsid w:val="00563A76"/>
    <w:rsid w:val="00564535"/>
    <w:rsid w:val="005647AC"/>
    <w:rsid w:val="00564A6B"/>
    <w:rsid w:val="00565069"/>
    <w:rsid w:val="00565103"/>
    <w:rsid w:val="005652CE"/>
    <w:rsid w:val="0056587A"/>
    <w:rsid w:val="00565914"/>
    <w:rsid w:val="00565A7B"/>
    <w:rsid w:val="00565B56"/>
    <w:rsid w:val="00565CBF"/>
    <w:rsid w:val="00565DD0"/>
    <w:rsid w:val="0056618D"/>
    <w:rsid w:val="0056668F"/>
    <w:rsid w:val="00566BA1"/>
    <w:rsid w:val="00566BB1"/>
    <w:rsid w:val="00566D0E"/>
    <w:rsid w:val="00566E79"/>
    <w:rsid w:val="0056712C"/>
    <w:rsid w:val="00567237"/>
    <w:rsid w:val="00567242"/>
    <w:rsid w:val="0056741C"/>
    <w:rsid w:val="005677DB"/>
    <w:rsid w:val="00567DA1"/>
    <w:rsid w:val="005700A5"/>
    <w:rsid w:val="00570A13"/>
    <w:rsid w:val="00570D04"/>
    <w:rsid w:val="005711E6"/>
    <w:rsid w:val="0057211C"/>
    <w:rsid w:val="005721BD"/>
    <w:rsid w:val="005725DD"/>
    <w:rsid w:val="005728DB"/>
    <w:rsid w:val="00572F99"/>
    <w:rsid w:val="0057366C"/>
    <w:rsid w:val="00573B85"/>
    <w:rsid w:val="00573BC5"/>
    <w:rsid w:val="00573F7D"/>
    <w:rsid w:val="005740D3"/>
    <w:rsid w:val="005741BA"/>
    <w:rsid w:val="00574736"/>
    <w:rsid w:val="00574898"/>
    <w:rsid w:val="005748B2"/>
    <w:rsid w:val="00574AF3"/>
    <w:rsid w:val="00574E23"/>
    <w:rsid w:val="00575515"/>
    <w:rsid w:val="005758F6"/>
    <w:rsid w:val="00575A12"/>
    <w:rsid w:val="00575AF6"/>
    <w:rsid w:val="00575E98"/>
    <w:rsid w:val="0057614D"/>
    <w:rsid w:val="0057642F"/>
    <w:rsid w:val="00576586"/>
    <w:rsid w:val="00576C03"/>
    <w:rsid w:val="00576E96"/>
    <w:rsid w:val="00576F96"/>
    <w:rsid w:val="0057714C"/>
    <w:rsid w:val="00577482"/>
    <w:rsid w:val="0057792D"/>
    <w:rsid w:val="005779BE"/>
    <w:rsid w:val="00580182"/>
    <w:rsid w:val="005805DE"/>
    <w:rsid w:val="0058064D"/>
    <w:rsid w:val="00580C6C"/>
    <w:rsid w:val="00580CEE"/>
    <w:rsid w:val="0058160A"/>
    <w:rsid w:val="00582540"/>
    <w:rsid w:val="005828E1"/>
    <w:rsid w:val="00582BE1"/>
    <w:rsid w:val="00582C45"/>
    <w:rsid w:val="00582C5A"/>
    <w:rsid w:val="005832E0"/>
    <w:rsid w:val="0058458D"/>
    <w:rsid w:val="0058511F"/>
    <w:rsid w:val="005855C7"/>
    <w:rsid w:val="00585C43"/>
    <w:rsid w:val="005860EA"/>
    <w:rsid w:val="0058612A"/>
    <w:rsid w:val="0058650C"/>
    <w:rsid w:val="00586626"/>
    <w:rsid w:val="00586669"/>
    <w:rsid w:val="0058694C"/>
    <w:rsid w:val="00586F75"/>
    <w:rsid w:val="005871A6"/>
    <w:rsid w:val="00587D51"/>
    <w:rsid w:val="00587DBD"/>
    <w:rsid w:val="00587E87"/>
    <w:rsid w:val="005907E1"/>
    <w:rsid w:val="0059080D"/>
    <w:rsid w:val="00590B7B"/>
    <w:rsid w:val="00590D56"/>
    <w:rsid w:val="00591281"/>
    <w:rsid w:val="005916A0"/>
    <w:rsid w:val="005916BC"/>
    <w:rsid w:val="00591A1E"/>
    <w:rsid w:val="00591A58"/>
    <w:rsid w:val="00591BFA"/>
    <w:rsid w:val="00591DED"/>
    <w:rsid w:val="00592BD5"/>
    <w:rsid w:val="00593143"/>
    <w:rsid w:val="0059376A"/>
    <w:rsid w:val="00593BA6"/>
    <w:rsid w:val="00593E6E"/>
    <w:rsid w:val="00593EF2"/>
    <w:rsid w:val="00594030"/>
    <w:rsid w:val="00594183"/>
    <w:rsid w:val="005943A7"/>
    <w:rsid w:val="005944F6"/>
    <w:rsid w:val="00594507"/>
    <w:rsid w:val="00594D5C"/>
    <w:rsid w:val="005958C9"/>
    <w:rsid w:val="00595B94"/>
    <w:rsid w:val="00595F70"/>
    <w:rsid w:val="0059612D"/>
    <w:rsid w:val="0059614F"/>
    <w:rsid w:val="0059659F"/>
    <w:rsid w:val="0059751E"/>
    <w:rsid w:val="005975C3"/>
    <w:rsid w:val="005975E8"/>
    <w:rsid w:val="00597B56"/>
    <w:rsid w:val="00597BD2"/>
    <w:rsid w:val="005A01C7"/>
    <w:rsid w:val="005A01DC"/>
    <w:rsid w:val="005A01E9"/>
    <w:rsid w:val="005A05CD"/>
    <w:rsid w:val="005A0800"/>
    <w:rsid w:val="005A0A15"/>
    <w:rsid w:val="005A0A93"/>
    <w:rsid w:val="005A0B73"/>
    <w:rsid w:val="005A12E8"/>
    <w:rsid w:val="005A1300"/>
    <w:rsid w:val="005A1504"/>
    <w:rsid w:val="005A179A"/>
    <w:rsid w:val="005A1801"/>
    <w:rsid w:val="005A1C7B"/>
    <w:rsid w:val="005A1D35"/>
    <w:rsid w:val="005A2930"/>
    <w:rsid w:val="005A2C81"/>
    <w:rsid w:val="005A3036"/>
    <w:rsid w:val="005A3210"/>
    <w:rsid w:val="005A32E8"/>
    <w:rsid w:val="005A3992"/>
    <w:rsid w:val="005A3B91"/>
    <w:rsid w:val="005A3F84"/>
    <w:rsid w:val="005A414C"/>
    <w:rsid w:val="005A47F9"/>
    <w:rsid w:val="005A48E0"/>
    <w:rsid w:val="005A492A"/>
    <w:rsid w:val="005A4AA8"/>
    <w:rsid w:val="005A5292"/>
    <w:rsid w:val="005A5429"/>
    <w:rsid w:val="005A5691"/>
    <w:rsid w:val="005A5EED"/>
    <w:rsid w:val="005A5F6C"/>
    <w:rsid w:val="005A634C"/>
    <w:rsid w:val="005A64A3"/>
    <w:rsid w:val="005A65AE"/>
    <w:rsid w:val="005A6693"/>
    <w:rsid w:val="005A679B"/>
    <w:rsid w:val="005A6BCA"/>
    <w:rsid w:val="005A74B1"/>
    <w:rsid w:val="005A7557"/>
    <w:rsid w:val="005A7842"/>
    <w:rsid w:val="005A7909"/>
    <w:rsid w:val="005A7B37"/>
    <w:rsid w:val="005B0694"/>
    <w:rsid w:val="005B08EE"/>
    <w:rsid w:val="005B0DD6"/>
    <w:rsid w:val="005B10F0"/>
    <w:rsid w:val="005B1203"/>
    <w:rsid w:val="005B1AA7"/>
    <w:rsid w:val="005B1C2E"/>
    <w:rsid w:val="005B267E"/>
    <w:rsid w:val="005B26AF"/>
    <w:rsid w:val="005B2941"/>
    <w:rsid w:val="005B2AAE"/>
    <w:rsid w:val="005B2B32"/>
    <w:rsid w:val="005B38FC"/>
    <w:rsid w:val="005B3D35"/>
    <w:rsid w:val="005B3D86"/>
    <w:rsid w:val="005B3FC1"/>
    <w:rsid w:val="005B4124"/>
    <w:rsid w:val="005B43DD"/>
    <w:rsid w:val="005B442D"/>
    <w:rsid w:val="005B49E1"/>
    <w:rsid w:val="005B4F76"/>
    <w:rsid w:val="005B511D"/>
    <w:rsid w:val="005B593F"/>
    <w:rsid w:val="005B5E0A"/>
    <w:rsid w:val="005B5EA6"/>
    <w:rsid w:val="005B6504"/>
    <w:rsid w:val="005B653E"/>
    <w:rsid w:val="005B6663"/>
    <w:rsid w:val="005B6788"/>
    <w:rsid w:val="005B6DB4"/>
    <w:rsid w:val="005B72DD"/>
    <w:rsid w:val="005B7320"/>
    <w:rsid w:val="005B777C"/>
    <w:rsid w:val="005B787D"/>
    <w:rsid w:val="005B7C42"/>
    <w:rsid w:val="005B7CED"/>
    <w:rsid w:val="005B7D73"/>
    <w:rsid w:val="005C00E0"/>
    <w:rsid w:val="005C03B3"/>
    <w:rsid w:val="005C0B3D"/>
    <w:rsid w:val="005C0C82"/>
    <w:rsid w:val="005C1143"/>
    <w:rsid w:val="005C17F8"/>
    <w:rsid w:val="005C2886"/>
    <w:rsid w:val="005C368A"/>
    <w:rsid w:val="005C3BCF"/>
    <w:rsid w:val="005C3BE8"/>
    <w:rsid w:val="005C3CF2"/>
    <w:rsid w:val="005C3FCD"/>
    <w:rsid w:val="005C4695"/>
    <w:rsid w:val="005C4737"/>
    <w:rsid w:val="005C4764"/>
    <w:rsid w:val="005C54C6"/>
    <w:rsid w:val="005C5963"/>
    <w:rsid w:val="005C59B0"/>
    <w:rsid w:val="005C5C20"/>
    <w:rsid w:val="005C5C48"/>
    <w:rsid w:val="005C5FFA"/>
    <w:rsid w:val="005C74C1"/>
    <w:rsid w:val="005C7642"/>
    <w:rsid w:val="005D064A"/>
    <w:rsid w:val="005D07DC"/>
    <w:rsid w:val="005D0979"/>
    <w:rsid w:val="005D0CE6"/>
    <w:rsid w:val="005D14C6"/>
    <w:rsid w:val="005D1555"/>
    <w:rsid w:val="005D19CB"/>
    <w:rsid w:val="005D1E26"/>
    <w:rsid w:val="005D24AE"/>
    <w:rsid w:val="005D2907"/>
    <w:rsid w:val="005D2CD2"/>
    <w:rsid w:val="005D2D56"/>
    <w:rsid w:val="005D2D7D"/>
    <w:rsid w:val="005D2F55"/>
    <w:rsid w:val="005D31BC"/>
    <w:rsid w:val="005D3208"/>
    <w:rsid w:val="005D3442"/>
    <w:rsid w:val="005D3A44"/>
    <w:rsid w:val="005D41B1"/>
    <w:rsid w:val="005D4642"/>
    <w:rsid w:val="005D466A"/>
    <w:rsid w:val="005D47E1"/>
    <w:rsid w:val="005D4DD3"/>
    <w:rsid w:val="005D51C2"/>
    <w:rsid w:val="005D53A2"/>
    <w:rsid w:val="005D549D"/>
    <w:rsid w:val="005D5922"/>
    <w:rsid w:val="005D6A18"/>
    <w:rsid w:val="005D6BD7"/>
    <w:rsid w:val="005D6D5A"/>
    <w:rsid w:val="005D6FBF"/>
    <w:rsid w:val="005D740C"/>
    <w:rsid w:val="005D7B4C"/>
    <w:rsid w:val="005D7F8E"/>
    <w:rsid w:val="005E0764"/>
    <w:rsid w:val="005E0798"/>
    <w:rsid w:val="005E11DA"/>
    <w:rsid w:val="005E1207"/>
    <w:rsid w:val="005E19CC"/>
    <w:rsid w:val="005E1A29"/>
    <w:rsid w:val="005E1D09"/>
    <w:rsid w:val="005E1D4C"/>
    <w:rsid w:val="005E208C"/>
    <w:rsid w:val="005E21CE"/>
    <w:rsid w:val="005E2454"/>
    <w:rsid w:val="005E2807"/>
    <w:rsid w:val="005E2DDF"/>
    <w:rsid w:val="005E2E91"/>
    <w:rsid w:val="005E30E8"/>
    <w:rsid w:val="005E3684"/>
    <w:rsid w:val="005E406F"/>
    <w:rsid w:val="005E4C4E"/>
    <w:rsid w:val="005E4D04"/>
    <w:rsid w:val="005E569D"/>
    <w:rsid w:val="005E57FE"/>
    <w:rsid w:val="005E5F95"/>
    <w:rsid w:val="005E6262"/>
    <w:rsid w:val="005E656A"/>
    <w:rsid w:val="005E6810"/>
    <w:rsid w:val="005E7049"/>
    <w:rsid w:val="005E713C"/>
    <w:rsid w:val="005E76CC"/>
    <w:rsid w:val="005E78FC"/>
    <w:rsid w:val="005E7BA3"/>
    <w:rsid w:val="005E7E28"/>
    <w:rsid w:val="005F006A"/>
    <w:rsid w:val="005F013D"/>
    <w:rsid w:val="005F0164"/>
    <w:rsid w:val="005F0209"/>
    <w:rsid w:val="005F0507"/>
    <w:rsid w:val="005F05B2"/>
    <w:rsid w:val="005F05DB"/>
    <w:rsid w:val="005F0FCC"/>
    <w:rsid w:val="005F10B3"/>
    <w:rsid w:val="005F11EF"/>
    <w:rsid w:val="005F155D"/>
    <w:rsid w:val="005F1713"/>
    <w:rsid w:val="005F1E12"/>
    <w:rsid w:val="005F2180"/>
    <w:rsid w:val="005F249E"/>
    <w:rsid w:val="005F2998"/>
    <w:rsid w:val="005F2F8E"/>
    <w:rsid w:val="005F36F8"/>
    <w:rsid w:val="005F378E"/>
    <w:rsid w:val="005F3AD0"/>
    <w:rsid w:val="005F420A"/>
    <w:rsid w:val="005F43D9"/>
    <w:rsid w:val="005F43FC"/>
    <w:rsid w:val="005F488B"/>
    <w:rsid w:val="005F54DA"/>
    <w:rsid w:val="005F5579"/>
    <w:rsid w:val="005F586C"/>
    <w:rsid w:val="005F5A0F"/>
    <w:rsid w:val="005F5B6F"/>
    <w:rsid w:val="005F5C1C"/>
    <w:rsid w:val="005F5C67"/>
    <w:rsid w:val="005F5FFD"/>
    <w:rsid w:val="005F65D9"/>
    <w:rsid w:val="005F65E0"/>
    <w:rsid w:val="005F6716"/>
    <w:rsid w:val="005F6811"/>
    <w:rsid w:val="005F698F"/>
    <w:rsid w:val="005F6EEC"/>
    <w:rsid w:val="005F704E"/>
    <w:rsid w:val="005F753D"/>
    <w:rsid w:val="005F756E"/>
    <w:rsid w:val="005F7AA4"/>
    <w:rsid w:val="005F7DED"/>
    <w:rsid w:val="006007AC"/>
    <w:rsid w:val="00600BCA"/>
    <w:rsid w:val="00600E85"/>
    <w:rsid w:val="00600FA3"/>
    <w:rsid w:val="00601371"/>
    <w:rsid w:val="006013A4"/>
    <w:rsid w:val="006017D5"/>
    <w:rsid w:val="00601A30"/>
    <w:rsid w:val="00601A76"/>
    <w:rsid w:val="00601C48"/>
    <w:rsid w:val="00601F50"/>
    <w:rsid w:val="006020B6"/>
    <w:rsid w:val="00602246"/>
    <w:rsid w:val="00602907"/>
    <w:rsid w:val="00602BA2"/>
    <w:rsid w:val="006032D3"/>
    <w:rsid w:val="00603505"/>
    <w:rsid w:val="00603860"/>
    <w:rsid w:val="00604115"/>
    <w:rsid w:val="006041F6"/>
    <w:rsid w:val="006042FE"/>
    <w:rsid w:val="00604625"/>
    <w:rsid w:val="00604895"/>
    <w:rsid w:val="00604A03"/>
    <w:rsid w:val="00604A40"/>
    <w:rsid w:val="00604CC7"/>
    <w:rsid w:val="00605086"/>
    <w:rsid w:val="00605391"/>
    <w:rsid w:val="006056E0"/>
    <w:rsid w:val="00605C2F"/>
    <w:rsid w:val="00605D35"/>
    <w:rsid w:val="006060EA"/>
    <w:rsid w:val="006062A8"/>
    <w:rsid w:val="00606734"/>
    <w:rsid w:val="00606B5C"/>
    <w:rsid w:val="00606BE1"/>
    <w:rsid w:val="00606BEA"/>
    <w:rsid w:val="00606E26"/>
    <w:rsid w:val="00606EF8"/>
    <w:rsid w:val="00606FC4"/>
    <w:rsid w:val="006070E6"/>
    <w:rsid w:val="00607148"/>
    <w:rsid w:val="00607195"/>
    <w:rsid w:val="0060750E"/>
    <w:rsid w:val="00607A7F"/>
    <w:rsid w:val="00607B47"/>
    <w:rsid w:val="00607DA1"/>
    <w:rsid w:val="00607FAB"/>
    <w:rsid w:val="00610312"/>
    <w:rsid w:val="006104DD"/>
    <w:rsid w:val="006107CA"/>
    <w:rsid w:val="0061094E"/>
    <w:rsid w:val="00610A8B"/>
    <w:rsid w:val="00610D35"/>
    <w:rsid w:val="00611A9D"/>
    <w:rsid w:val="0061238B"/>
    <w:rsid w:val="00612AB8"/>
    <w:rsid w:val="00612B48"/>
    <w:rsid w:val="00612DF5"/>
    <w:rsid w:val="00612F03"/>
    <w:rsid w:val="00612FFD"/>
    <w:rsid w:val="006134E7"/>
    <w:rsid w:val="00613552"/>
    <w:rsid w:val="0061369C"/>
    <w:rsid w:val="00613985"/>
    <w:rsid w:val="00613A01"/>
    <w:rsid w:val="00613ACF"/>
    <w:rsid w:val="00613B35"/>
    <w:rsid w:val="00613BD5"/>
    <w:rsid w:val="00613DC9"/>
    <w:rsid w:val="006141C7"/>
    <w:rsid w:val="006144B3"/>
    <w:rsid w:val="006155CA"/>
    <w:rsid w:val="00615D15"/>
    <w:rsid w:val="00616048"/>
    <w:rsid w:val="006161FF"/>
    <w:rsid w:val="006164C6"/>
    <w:rsid w:val="00616669"/>
    <w:rsid w:val="0061683B"/>
    <w:rsid w:val="00616936"/>
    <w:rsid w:val="006169A9"/>
    <w:rsid w:val="00616A8D"/>
    <w:rsid w:val="00616C35"/>
    <w:rsid w:val="0061712A"/>
    <w:rsid w:val="00617159"/>
    <w:rsid w:val="00617350"/>
    <w:rsid w:val="00617789"/>
    <w:rsid w:val="00617E95"/>
    <w:rsid w:val="00620076"/>
    <w:rsid w:val="006201AB"/>
    <w:rsid w:val="00620263"/>
    <w:rsid w:val="00620A39"/>
    <w:rsid w:val="00620A8D"/>
    <w:rsid w:val="0062108D"/>
    <w:rsid w:val="00621821"/>
    <w:rsid w:val="0062182B"/>
    <w:rsid w:val="00621836"/>
    <w:rsid w:val="00621F12"/>
    <w:rsid w:val="006224D6"/>
    <w:rsid w:val="00622BB3"/>
    <w:rsid w:val="00622D09"/>
    <w:rsid w:val="00623BCE"/>
    <w:rsid w:val="00623FDA"/>
    <w:rsid w:val="00624B70"/>
    <w:rsid w:val="00624EBA"/>
    <w:rsid w:val="006251AF"/>
    <w:rsid w:val="006254DC"/>
    <w:rsid w:val="006257E8"/>
    <w:rsid w:val="00625ABE"/>
    <w:rsid w:val="00625CC3"/>
    <w:rsid w:val="00625EB0"/>
    <w:rsid w:val="006264C2"/>
    <w:rsid w:val="006264F0"/>
    <w:rsid w:val="00626DAB"/>
    <w:rsid w:val="0062741E"/>
    <w:rsid w:val="00627888"/>
    <w:rsid w:val="006279C5"/>
    <w:rsid w:val="00627A07"/>
    <w:rsid w:val="00630141"/>
    <w:rsid w:val="00630CE0"/>
    <w:rsid w:val="00630D1F"/>
    <w:rsid w:val="00630DC0"/>
    <w:rsid w:val="006311EB"/>
    <w:rsid w:val="006315DA"/>
    <w:rsid w:val="00631BD9"/>
    <w:rsid w:val="00631C29"/>
    <w:rsid w:val="00631FFD"/>
    <w:rsid w:val="006324B8"/>
    <w:rsid w:val="00632609"/>
    <w:rsid w:val="00632DE9"/>
    <w:rsid w:val="0063316A"/>
    <w:rsid w:val="0063333B"/>
    <w:rsid w:val="006333E6"/>
    <w:rsid w:val="0063356A"/>
    <w:rsid w:val="00633747"/>
    <w:rsid w:val="00633CB9"/>
    <w:rsid w:val="006345C9"/>
    <w:rsid w:val="0063471E"/>
    <w:rsid w:val="00634A7C"/>
    <w:rsid w:val="00634BCB"/>
    <w:rsid w:val="00634C51"/>
    <w:rsid w:val="00634DBE"/>
    <w:rsid w:val="00634E3E"/>
    <w:rsid w:val="00634EA0"/>
    <w:rsid w:val="00635057"/>
    <w:rsid w:val="0063518A"/>
    <w:rsid w:val="006351AC"/>
    <w:rsid w:val="006352B7"/>
    <w:rsid w:val="006356CD"/>
    <w:rsid w:val="00635A09"/>
    <w:rsid w:val="00635D1D"/>
    <w:rsid w:val="00636506"/>
    <w:rsid w:val="006366E6"/>
    <w:rsid w:val="006368FE"/>
    <w:rsid w:val="00636A6E"/>
    <w:rsid w:val="00636F99"/>
    <w:rsid w:val="00636FD2"/>
    <w:rsid w:val="0063713C"/>
    <w:rsid w:val="00637180"/>
    <w:rsid w:val="0063760A"/>
    <w:rsid w:val="00640F92"/>
    <w:rsid w:val="006412E5"/>
    <w:rsid w:val="0064131C"/>
    <w:rsid w:val="0064175C"/>
    <w:rsid w:val="00641765"/>
    <w:rsid w:val="00641939"/>
    <w:rsid w:val="00641D81"/>
    <w:rsid w:val="006429EF"/>
    <w:rsid w:val="00643581"/>
    <w:rsid w:val="00643636"/>
    <w:rsid w:val="00643D8D"/>
    <w:rsid w:val="0064443C"/>
    <w:rsid w:val="00644AD8"/>
    <w:rsid w:val="00644EC3"/>
    <w:rsid w:val="00645813"/>
    <w:rsid w:val="0064586D"/>
    <w:rsid w:val="0064593E"/>
    <w:rsid w:val="00645AB5"/>
    <w:rsid w:val="006466A4"/>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4D1C"/>
    <w:rsid w:val="0065526D"/>
    <w:rsid w:val="0065576F"/>
    <w:rsid w:val="00655838"/>
    <w:rsid w:val="006558C0"/>
    <w:rsid w:val="006559C9"/>
    <w:rsid w:val="00655CA8"/>
    <w:rsid w:val="00655F33"/>
    <w:rsid w:val="00656575"/>
    <w:rsid w:val="0065719C"/>
    <w:rsid w:val="00657628"/>
    <w:rsid w:val="006579DF"/>
    <w:rsid w:val="00657A3F"/>
    <w:rsid w:val="00660A86"/>
    <w:rsid w:val="00660BD8"/>
    <w:rsid w:val="0066150B"/>
    <w:rsid w:val="00661739"/>
    <w:rsid w:val="00661937"/>
    <w:rsid w:val="00661BD0"/>
    <w:rsid w:val="00662021"/>
    <w:rsid w:val="0066218A"/>
    <w:rsid w:val="006624DD"/>
    <w:rsid w:val="00662604"/>
    <w:rsid w:val="00662769"/>
    <w:rsid w:val="006628DA"/>
    <w:rsid w:val="00662C52"/>
    <w:rsid w:val="00662D32"/>
    <w:rsid w:val="00662D9C"/>
    <w:rsid w:val="0066324D"/>
    <w:rsid w:val="00663364"/>
    <w:rsid w:val="00664823"/>
    <w:rsid w:val="00664CEA"/>
    <w:rsid w:val="00664E28"/>
    <w:rsid w:val="00665206"/>
    <w:rsid w:val="00665429"/>
    <w:rsid w:val="006654AB"/>
    <w:rsid w:val="006656BD"/>
    <w:rsid w:val="006658B2"/>
    <w:rsid w:val="00665C31"/>
    <w:rsid w:val="006662A9"/>
    <w:rsid w:val="00666BC9"/>
    <w:rsid w:val="00666C43"/>
    <w:rsid w:val="006674BF"/>
    <w:rsid w:val="00667AA1"/>
    <w:rsid w:val="00667ABC"/>
    <w:rsid w:val="00667ADD"/>
    <w:rsid w:val="00667E17"/>
    <w:rsid w:val="00670220"/>
    <w:rsid w:val="0067030F"/>
    <w:rsid w:val="0067040B"/>
    <w:rsid w:val="00670809"/>
    <w:rsid w:val="00670ABA"/>
    <w:rsid w:val="00671512"/>
    <w:rsid w:val="006718BC"/>
    <w:rsid w:val="00671DBD"/>
    <w:rsid w:val="00671ED7"/>
    <w:rsid w:val="00672425"/>
    <w:rsid w:val="00672511"/>
    <w:rsid w:val="00672641"/>
    <w:rsid w:val="006727F0"/>
    <w:rsid w:val="00672906"/>
    <w:rsid w:val="00672AD0"/>
    <w:rsid w:val="00672E86"/>
    <w:rsid w:val="00673922"/>
    <w:rsid w:val="0067398B"/>
    <w:rsid w:val="00674418"/>
    <w:rsid w:val="0067441D"/>
    <w:rsid w:val="006748EA"/>
    <w:rsid w:val="0067495D"/>
    <w:rsid w:val="00674B6F"/>
    <w:rsid w:val="00674C47"/>
    <w:rsid w:val="00674D2F"/>
    <w:rsid w:val="00674F6F"/>
    <w:rsid w:val="00675512"/>
    <w:rsid w:val="00675738"/>
    <w:rsid w:val="00675876"/>
    <w:rsid w:val="0067603D"/>
    <w:rsid w:val="00676258"/>
    <w:rsid w:val="0067630E"/>
    <w:rsid w:val="006765E2"/>
    <w:rsid w:val="00676877"/>
    <w:rsid w:val="00676AEB"/>
    <w:rsid w:val="006774A9"/>
    <w:rsid w:val="006777D2"/>
    <w:rsid w:val="00677F08"/>
    <w:rsid w:val="00680D6D"/>
    <w:rsid w:val="00680EEA"/>
    <w:rsid w:val="006815E9"/>
    <w:rsid w:val="00681BB7"/>
    <w:rsid w:val="00681CD2"/>
    <w:rsid w:val="00681FF0"/>
    <w:rsid w:val="00682BB7"/>
    <w:rsid w:val="00682C9D"/>
    <w:rsid w:val="00682D5E"/>
    <w:rsid w:val="00682DF7"/>
    <w:rsid w:val="00683578"/>
    <w:rsid w:val="00683C1E"/>
    <w:rsid w:val="00683D1B"/>
    <w:rsid w:val="00683E74"/>
    <w:rsid w:val="0068478F"/>
    <w:rsid w:val="00684E7C"/>
    <w:rsid w:val="00684FE4"/>
    <w:rsid w:val="006851CB"/>
    <w:rsid w:val="0068546C"/>
    <w:rsid w:val="00685659"/>
    <w:rsid w:val="0068571C"/>
    <w:rsid w:val="00685831"/>
    <w:rsid w:val="00685BD5"/>
    <w:rsid w:val="00685C62"/>
    <w:rsid w:val="00685E00"/>
    <w:rsid w:val="00686352"/>
    <w:rsid w:val="006865EA"/>
    <w:rsid w:val="00686BA5"/>
    <w:rsid w:val="006873A0"/>
    <w:rsid w:val="006873D5"/>
    <w:rsid w:val="00687555"/>
    <w:rsid w:val="00687956"/>
    <w:rsid w:val="00687B79"/>
    <w:rsid w:val="00687BC0"/>
    <w:rsid w:val="00690226"/>
    <w:rsid w:val="006905E8"/>
    <w:rsid w:val="00690F48"/>
    <w:rsid w:val="0069106F"/>
    <w:rsid w:val="0069129D"/>
    <w:rsid w:val="0069177C"/>
    <w:rsid w:val="00691B33"/>
    <w:rsid w:val="00691F04"/>
    <w:rsid w:val="00692406"/>
    <w:rsid w:val="00692936"/>
    <w:rsid w:val="006929F8"/>
    <w:rsid w:val="00692A78"/>
    <w:rsid w:val="00692C29"/>
    <w:rsid w:val="00692EDB"/>
    <w:rsid w:val="00693554"/>
    <w:rsid w:val="00693CA4"/>
    <w:rsid w:val="00694136"/>
    <w:rsid w:val="00694513"/>
    <w:rsid w:val="00694634"/>
    <w:rsid w:val="0069469D"/>
    <w:rsid w:val="00694CC8"/>
    <w:rsid w:val="00694D51"/>
    <w:rsid w:val="00694D7E"/>
    <w:rsid w:val="00695E15"/>
    <w:rsid w:val="00695FD6"/>
    <w:rsid w:val="00696758"/>
    <w:rsid w:val="006968B6"/>
    <w:rsid w:val="00696A12"/>
    <w:rsid w:val="00696B18"/>
    <w:rsid w:val="00696E25"/>
    <w:rsid w:val="00696EC1"/>
    <w:rsid w:val="00696ED7"/>
    <w:rsid w:val="0069728F"/>
    <w:rsid w:val="0069788B"/>
    <w:rsid w:val="00697B50"/>
    <w:rsid w:val="00697EB8"/>
    <w:rsid w:val="006A04FD"/>
    <w:rsid w:val="006A0648"/>
    <w:rsid w:val="006A0C75"/>
    <w:rsid w:val="006A0FE9"/>
    <w:rsid w:val="006A103D"/>
    <w:rsid w:val="006A10DE"/>
    <w:rsid w:val="006A11C2"/>
    <w:rsid w:val="006A16E9"/>
    <w:rsid w:val="006A178A"/>
    <w:rsid w:val="006A1835"/>
    <w:rsid w:val="006A1FC7"/>
    <w:rsid w:val="006A20A2"/>
    <w:rsid w:val="006A2E63"/>
    <w:rsid w:val="006A3835"/>
    <w:rsid w:val="006A3926"/>
    <w:rsid w:val="006A399A"/>
    <w:rsid w:val="006A3B8B"/>
    <w:rsid w:val="006A3CAB"/>
    <w:rsid w:val="006A3F51"/>
    <w:rsid w:val="006A48A0"/>
    <w:rsid w:val="006A52E2"/>
    <w:rsid w:val="006A562B"/>
    <w:rsid w:val="006A5856"/>
    <w:rsid w:val="006A5945"/>
    <w:rsid w:val="006A5DE9"/>
    <w:rsid w:val="006A610B"/>
    <w:rsid w:val="006A6132"/>
    <w:rsid w:val="006A722F"/>
    <w:rsid w:val="006A7361"/>
    <w:rsid w:val="006A7BB6"/>
    <w:rsid w:val="006A7DE2"/>
    <w:rsid w:val="006B0082"/>
    <w:rsid w:val="006B0EBC"/>
    <w:rsid w:val="006B12BD"/>
    <w:rsid w:val="006B16AC"/>
    <w:rsid w:val="006B199C"/>
    <w:rsid w:val="006B1AB7"/>
    <w:rsid w:val="006B1AFC"/>
    <w:rsid w:val="006B1DC6"/>
    <w:rsid w:val="006B2436"/>
    <w:rsid w:val="006B29EB"/>
    <w:rsid w:val="006B2AC6"/>
    <w:rsid w:val="006B2D22"/>
    <w:rsid w:val="006B2EFD"/>
    <w:rsid w:val="006B35EA"/>
    <w:rsid w:val="006B3D5C"/>
    <w:rsid w:val="006B3ED9"/>
    <w:rsid w:val="006B40D5"/>
    <w:rsid w:val="006B415F"/>
    <w:rsid w:val="006B4173"/>
    <w:rsid w:val="006B4198"/>
    <w:rsid w:val="006B43BA"/>
    <w:rsid w:val="006B4528"/>
    <w:rsid w:val="006B48A7"/>
    <w:rsid w:val="006B4B4F"/>
    <w:rsid w:val="006B4CA7"/>
    <w:rsid w:val="006B511D"/>
    <w:rsid w:val="006B52A7"/>
    <w:rsid w:val="006B53F8"/>
    <w:rsid w:val="006B560E"/>
    <w:rsid w:val="006B57D6"/>
    <w:rsid w:val="006B5A76"/>
    <w:rsid w:val="006B5F88"/>
    <w:rsid w:val="006B69D0"/>
    <w:rsid w:val="006B6CE4"/>
    <w:rsid w:val="006B6D15"/>
    <w:rsid w:val="006B6D96"/>
    <w:rsid w:val="006B720E"/>
    <w:rsid w:val="006B781A"/>
    <w:rsid w:val="006C018E"/>
    <w:rsid w:val="006C0257"/>
    <w:rsid w:val="006C0CB7"/>
    <w:rsid w:val="006C0DC9"/>
    <w:rsid w:val="006C1380"/>
    <w:rsid w:val="006C148B"/>
    <w:rsid w:val="006C148D"/>
    <w:rsid w:val="006C1AD2"/>
    <w:rsid w:val="006C1FF7"/>
    <w:rsid w:val="006C2299"/>
    <w:rsid w:val="006C2380"/>
    <w:rsid w:val="006C27E8"/>
    <w:rsid w:val="006C2A83"/>
    <w:rsid w:val="006C2C19"/>
    <w:rsid w:val="006C2F53"/>
    <w:rsid w:val="006C2FB8"/>
    <w:rsid w:val="006C3239"/>
    <w:rsid w:val="006C3757"/>
    <w:rsid w:val="006C3ABB"/>
    <w:rsid w:val="006C42F8"/>
    <w:rsid w:val="006C45B7"/>
    <w:rsid w:val="006C45D0"/>
    <w:rsid w:val="006C4628"/>
    <w:rsid w:val="006C4A20"/>
    <w:rsid w:val="006C4CD8"/>
    <w:rsid w:val="006C4E99"/>
    <w:rsid w:val="006C531A"/>
    <w:rsid w:val="006C59DB"/>
    <w:rsid w:val="006C5D52"/>
    <w:rsid w:val="006C5EB8"/>
    <w:rsid w:val="006C5F13"/>
    <w:rsid w:val="006C60EE"/>
    <w:rsid w:val="006C61F1"/>
    <w:rsid w:val="006C6D62"/>
    <w:rsid w:val="006C7633"/>
    <w:rsid w:val="006C7762"/>
    <w:rsid w:val="006C7ABA"/>
    <w:rsid w:val="006D05B3"/>
    <w:rsid w:val="006D1AA0"/>
    <w:rsid w:val="006D222B"/>
    <w:rsid w:val="006D26BB"/>
    <w:rsid w:val="006D2CDD"/>
    <w:rsid w:val="006D2DD6"/>
    <w:rsid w:val="006D2E68"/>
    <w:rsid w:val="006D33BD"/>
    <w:rsid w:val="006D3CE9"/>
    <w:rsid w:val="006D3DDA"/>
    <w:rsid w:val="006D471D"/>
    <w:rsid w:val="006D479C"/>
    <w:rsid w:val="006D483B"/>
    <w:rsid w:val="006D4D97"/>
    <w:rsid w:val="006D5212"/>
    <w:rsid w:val="006D54A3"/>
    <w:rsid w:val="006D5730"/>
    <w:rsid w:val="006D58A8"/>
    <w:rsid w:val="006D5DB5"/>
    <w:rsid w:val="006D65E2"/>
    <w:rsid w:val="006D681B"/>
    <w:rsid w:val="006D6FDF"/>
    <w:rsid w:val="006D717D"/>
    <w:rsid w:val="006D7761"/>
    <w:rsid w:val="006D78E8"/>
    <w:rsid w:val="006D79CA"/>
    <w:rsid w:val="006D7BDA"/>
    <w:rsid w:val="006D7EED"/>
    <w:rsid w:val="006D7FCF"/>
    <w:rsid w:val="006E0189"/>
    <w:rsid w:val="006E090A"/>
    <w:rsid w:val="006E0BB0"/>
    <w:rsid w:val="006E0E6F"/>
    <w:rsid w:val="006E0FD6"/>
    <w:rsid w:val="006E1056"/>
    <w:rsid w:val="006E14EE"/>
    <w:rsid w:val="006E1E35"/>
    <w:rsid w:val="006E1E60"/>
    <w:rsid w:val="006E227F"/>
    <w:rsid w:val="006E2511"/>
    <w:rsid w:val="006E26CB"/>
    <w:rsid w:val="006E29B5"/>
    <w:rsid w:val="006E2DB6"/>
    <w:rsid w:val="006E2E5E"/>
    <w:rsid w:val="006E2F64"/>
    <w:rsid w:val="006E326E"/>
    <w:rsid w:val="006E32B8"/>
    <w:rsid w:val="006E3760"/>
    <w:rsid w:val="006E3B0D"/>
    <w:rsid w:val="006E4509"/>
    <w:rsid w:val="006E4676"/>
    <w:rsid w:val="006E4F87"/>
    <w:rsid w:val="006E50DE"/>
    <w:rsid w:val="006E5279"/>
    <w:rsid w:val="006E58A5"/>
    <w:rsid w:val="006E5A00"/>
    <w:rsid w:val="006E5A68"/>
    <w:rsid w:val="006E5B52"/>
    <w:rsid w:val="006E5CD2"/>
    <w:rsid w:val="006E619A"/>
    <w:rsid w:val="006E6355"/>
    <w:rsid w:val="006E6516"/>
    <w:rsid w:val="006E6B04"/>
    <w:rsid w:val="006E73D7"/>
    <w:rsid w:val="006E7916"/>
    <w:rsid w:val="006E791D"/>
    <w:rsid w:val="006E7B07"/>
    <w:rsid w:val="006E7EA8"/>
    <w:rsid w:val="006E7F49"/>
    <w:rsid w:val="006F06E9"/>
    <w:rsid w:val="006F0863"/>
    <w:rsid w:val="006F0892"/>
    <w:rsid w:val="006F12ED"/>
    <w:rsid w:val="006F1425"/>
    <w:rsid w:val="006F1CE8"/>
    <w:rsid w:val="006F22A0"/>
    <w:rsid w:val="006F275A"/>
    <w:rsid w:val="006F2A12"/>
    <w:rsid w:val="006F2A4C"/>
    <w:rsid w:val="006F2BE7"/>
    <w:rsid w:val="006F2E92"/>
    <w:rsid w:val="006F3431"/>
    <w:rsid w:val="006F3451"/>
    <w:rsid w:val="006F34CB"/>
    <w:rsid w:val="006F3861"/>
    <w:rsid w:val="006F3912"/>
    <w:rsid w:val="006F3B36"/>
    <w:rsid w:val="006F3CAD"/>
    <w:rsid w:val="006F3D38"/>
    <w:rsid w:val="006F4850"/>
    <w:rsid w:val="006F4AE8"/>
    <w:rsid w:val="006F4EB2"/>
    <w:rsid w:val="006F5362"/>
    <w:rsid w:val="006F55A5"/>
    <w:rsid w:val="006F5667"/>
    <w:rsid w:val="006F5C9B"/>
    <w:rsid w:val="006F5D35"/>
    <w:rsid w:val="006F5DD9"/>
    <w:rsid w:val="006F5F20"/>
    <w:rsid w:val="006F611C"/>
    <w:rsid w:val="006F6724"/>
    <w:rsid w:val="006F6803"/>
    <w:rsid w:val="006F6C21"/>
    <w:rsid w:val="006F6C98"/>
    <w:rsid w:val="006F6D48"/>
    <w:rsid w:val="006F6F9B"/>
    <w:rsid w:val="006F6FFA"/>
    <w:rsid w:val="006F72EA"/>
    <w:rsid w:val="006F737D"/>
    <w:rsid w:val="006F7846"/>
    <w:rsid w:val="00700CAB"/>
    <w:rsid w:val="00700F8E"/>
    <w:rsid w:val="00701454"/>
    <w:rsid w:val="0070160F"/>
    <w:rsid w:val="00701911"/>
    <w:rsid w:val="00701BA7"/>
    <w:rsid w:val="00701CAA"/>
    <w:rsid w:val="00701FD1"/>
    <w:rsid w:val="007029AB"/>
    <w:rsid w:val="00702AFF"/>
    <w:rsid w:val="00702FDC"/>
    <w:rsid w:val="0070350F"/>
    <w:rsid w:val="00703A05"/>
    <w:rsid w:val="00703AF9"/>
    <w:rsid w:val="00703D9C"/>
    <w:rsid w:val="00703E08"/>
    <w:rsid w:val="00703E1C"/>
    <w:rsid w:val="007040A1"/>
    <w:rsid w:val="0070448A"/>
    <w:rsid w:val="007046D9"/>
    <w:rsid w:val="007049B5"/>
    <w:rsid w:val="00704CB6"/>
    <w:rsid w:val="00704D9D"/>
    <w:rsid w:val="00704E31"/>
    <w:rsid w:val="0070599F"/>
    <w:rsid w:val="00705D4A"/>
    <w:rsid w:val="0070649A"/>
    <w:rsid w:val="0070669C"/>
    <w:rsid w:val="00706988"/>
    <w:rsid w:val="00706E2E"/>
    <w:rsid w:val="00707004"/>
    <w:rsid w:val="0070731E"/>
    <w:rsid w:val="007076C5"/>
    <w:rsid w:val="00707907"/>
    <w:rsid w:val="00707EEE"/>
    <w:rsid w:val="0071037E"/>
    <w:rsid w:val="007103A0"/>
    <w:rsid w:val="00710B15"/>
    <w:rsid w:val="00710B87"/>
    <w:rsid w:val="00710D7E"/>
    <w:rsid w:val="00711199"/>
    <w:rsid w:val="007114AA"/>
    <w:rsid w:val="007114C0"/>
    <w:rsid w:val="007115E6"/>
    <w:rsid w:val="00711617"/>
    <w:rsid w:val="00711636"/>
    <w:rsid w:val="0071186C"/>
    <w:rsid w:val="0071186D"/>
    <w:rsid w:val="00711E88"/>
    <w:rsid w:val="00711FCD"/>
    <w:rsid w:val="0071206F"/>
    <w:rsid w:val="007120BB"/>
    <w:rsid w:val="007123C4"/>
    <w:rsid w:val="00712523"/>
    <w:rsid w:val="00712578"/>
    <w:rsid w:val="0071265D"/>
    <w:rsid w:val="007126A5"/>
    <w:rsid w:val="00712735"/>
    <w:rsid w:val="0071286F"/>
    <w:rsid w:val="00713DE9"/>
    <w:rsid w:val="0071424D"/>
    <w:rsid w:val="007142F5"/>
    <w:rsid w:val="00714431"/>
    <w:rsid w:val="00714A24"/>
    <w:rsid w:val="00714CAC"/>
    <w:rsid w:val="00714F0D"/>
    <w:rsid w:val="00714FFB"/>
    <w:rsid w:val="00715B2A"/>
    <w:rsid w:val="00715CE2"/>
    <w:rsid w:val="00715D1C"/>
    <w:rsid w:val="007161C8"/>
    <w:rsid w:val="00716355"/>
    <w:rsid w:val="00716402"/>
    <w:rsid w:val="00716749"/>
    <w:rsid w:val="00716F07"/>
    <w:rsid w:val="007171F7"/>
    <w:rsid w:val="007179E0"/>
    <w:rsid w:val="00717E77"/>
    <w:rsid w:val="007206A1"/>
    <w:rsid w:val="00720A6E"/>
    <w:rsid w:val="00720BAD"/>
    <w:rsid w:val="007211C8"/>
    <w:rsid w:val="00721996"/>
    <w:rsid w:val="00722562"/>
    <w:rsid w:val="007226D4"/>
    <w:rsid w:val="00722BFA"/>
    <w:rsid w:val="0072304F"/>
    <w:rsid w:val="007231A1"/>
    <w:rsid w:val="00723CB0"/>
    <w:rsid w:val="00724142"/>
    <w:rsid w:val="0072429C"/>
    <w:rsid w:val="0072515C"/>
    <w:rsid w:val="00725248"/>
    <w:rsid w:val="007253E3"/>
    <w:rsid w:val="00725652"/>
    <w:rsid w:val="007257A8"/>
    <w:rsid w:val="00725AB3"/>
    <w:rsid w:val="00725B26"/>
    <w:rsid w:val="00725B3E"/>
    <w:rsid w:val="00725C7E"/>
    <w:rsid w:val="00725E85"/>
    <w:rsid w:val="007260D9"/>
    <w:rsid w:val="007269C9"/>
    <w:rsid w:val="00727088"/>
    <w:rsid w:val="0072747D"/>
    <w:rsid w:val="00727529"/>
    <w:rsid w:val="0072774A"/>
    <w:rsid w:val="00727888"/>
    <w:rsid w:val="007307D1"/>
    <w:rsid w:val="00730BD9"/>
    <w:rsid w:val="007313A9"/>
    <w:rsid w:val="007314E7"/>
    <w:rsid w:val="00731AEC"/>
    <w:rsid w:val="0073213D"/>
    <w:rsid w:val="00732424"/>
    <w:rsid w:val="007328A5"/>
    <w:rsid w:val="00732917"/>
    <w:rsid w:val="007329C0"/>
    <w:rsid w:val="00732A3A"/>
    <w:rsid w:val="00732A56"/>
    <w:rsid w:val="00732CAB"/>
    <w:rsid w:val="00732F38"/>
    <w:rsid w:val="007331F2"/>
    <w:rsid w:val="0073377E"/>
    <w:rsid w:val="00733AD4"/>
    <w:rsid w:val="00733BF3"/>
    <w:rsid w:val="00733D54"/>
    <w:rsid w:val="00734872"/>
    <w:rsid w:val="00734B61"/>
    <w:rsid w:val="00735275"/>
    <w:rsid w:val="00735447"/>
    <w:rsid w:val="00735468"/>
    <w:rsid w:val="00735A48"/>
    <w:rsid w:val="00735A98"/>
    <w:rsid w:val="00735C0F"/>
    <w:rsid w:val="00735D2C"/>
    <w:rsid w:val="00735E4B"/>
    <w:rsid w:val="007360B3"/>
    <w:rsid w:val="00736127"/>
    <w:rsid w:val="0073647B"/>
    <w:rsid w:val="00736534"/>
    <w:rsid w:val="0073668B"/>
    <w:rsid w:val="00736736"/>
    <w:rsid w:val="0073675A"/>
    <w:rsid w:val="007367F5"/>
    <w:rsid w:val="007369EB"/>
    <w:rsid w:val="00736D9A"/>
    <w:rsid w:val="00736F29"/>
    <w:rsid w:val="00736F3A"/>
    <w:rsid w:val="00737049"/>
    <w:rsid w:val="00737139"/>
    <w:rsid w:val="00737502"/>
    <w:rsid w:val="00737C20"/>
    <w:rsid w:val="00737C77"/>
    <w:rsid w:val="00737C82"/>
    <w:rsid w:val="00737FF3"/>
    <w:rsid w:val="0074087A"/>
    <w:rsid w:val="007409F9"/>
    <w:rsid w:val="00740C2D"/>
    <w:rsid w:val="00740D04"/>
    <w:rsid w:val="00741881"/>
    <w:rsid w:val="00742336"/>
    <w:rsid w:val="007427F5"/>
    <w:rsid w:val="00742A00"/>
    <w:rsid w:val="00742DD6"/>
    <w:rsid w:val="00742E6D"/>
    <w:rsid w:val="00743317"/>
    <w:rsid w:val="0074337D"/>
    <w:rsid w:val="007434BC"/>
    <w:rsid w:val="007434E9"/>
    <w:rsid w:val="007435DA"/>
    <w:rsid w:val="00743991"/>
    <w:rsid w:val="00743A16"/>
    <w:rsid w:val="00743BB4"/>
    <w:rsid w:val="007443D6"/>
    <w:rsid w:val="00744A38"/>
    <w:rsid w:val="007450D7"/>
    <w:rsid w:val="00745610"/>
    <w:rsid w:val="00745672"/>
    <w:rsid w:val="00745AB8"/>
    <w:rsid w:val="00745AF6"/>
    <w:rsid w:val="00745E51"/>
    <w:rsid w:val="007463FA"/>
    <w:rsid w:val="00746E04"/>
    <w:rsid w:val="0074722F"/>
    <w:rsid w:val="00750668"/>
    <w:rsid w:val="00750B64"/>
    <w:rsid w:val="00751693"/>
    <w:rsid w:val="00751B64"/>
    <w:rsid w:val="00751BD1"/>
    <w:rsid w:val="00751D32"/>
    <w:rsid w:val="00751FCE"/>
    <w:rsid w:val="0075230B"/>
    <w:rsid w:val="00752784"/>
    <w:rsid w:val="00752941"/>
    <w:rsid w:val="00752A7F"/>
    <w:rsid w:val="00752C1D"/>
    <w:rsid w:val="00752E52"/>
    <w:rsid w:val="00752E68"/>
    <w:rsid w:val="00753218"/>
    <w:rsid w:val="00753447"/>
    <w:rsid w:val="0075346C"/>
    <w:rsid w:val="00753505"/>
    <w:rsid w:val="00753D2C"/>
    <w:rsid w:val="00754161"/>
    <w:rsid w:val="00754710"/>
    <w:rsid w:val="00754C63"/>
    <w:rsid w:val="00754D82"/>
    <w:rsid w:val="00754DAB"/>
    <w:rsid w:val="007555ED"/>
    <w:rsid w:val="00755996"/>
    <w:rsid w:val="00755C54"/>
    <w:rsid w:val="00755CBA"/>
    <w:rsid w:val="00755E47"/>
    <w:rsid w:val="0075606D"/>
    <w:rsid w:val="0075618E"/>
    <w:rsid w:val="007567B4"/>
    <w:rsid w:val="0075689F"/>
    <w:rsid w:val="007568D3"/>
    <w:rsid w:val="00756BD1"/>
    <w:rsid w:val="00756E33"/>
    <w:rsid w:val="00756F12"/>
    <w:rsid w:val="007570D7"/>
    <w:rsid w:val="00757AA2"/>
    <w:rsid w:val="00760462"/>
    <w:rsid w:val="00760A53"/>
    <w:rsid w:val="00760EAA"/>
    <w:rsid w:val="007610E4"/>
    <w:rsid w:val="0076112F"/>
    <w:rsid w:val="0076115A"/>
    <w:rsid w:val="00761A52"/>
    <w:rsid w:val="007625EC"/>
    <w:rsid w:val="007626A9"/>
    <w:rsid w:val="00762892"/>
    <w:rsid w:val="007628E0"/>
    <w:rsid w:val="007629A4"/>
    <w:rsid w:val="00762BF3"/>
    <w:rsid w:val="00762C54"/>
    <w:rsid w:val="00763930"/>
    <w:rsid w:val="00763FB5"/>
    <w:rsid w:val="00764082"/>
    <w:rsid w:val="007641F5"/>
    <w:rsid w:val="00764583"/>
    <w:rsid w:val="0076494C"/>
    <w:rsid w:val="00764969"/>
    <w:rsid w:val="00764C38"/>
    <w:rsid w:val="007655F2"/>
    <w:rsid w:val="00765E9A"/>
    <w:rsid w:val="00766302"/>
    <w:rsid w:val="0076671C"/>
    <w:rsid w:val="007667D9"/>
    <w:rsid w:val="00766C5E"/>
    <w:rsid w:val="00767011"/>
    <w:rsid w:val="00767901"/>
    <w:rsid w:val="00767AE6"/>
    <w:rsid w:val="00767C32"/>
    <w:rsid w:val="00767C3B"/>
    <w:rsid w:val="007700D8"/>
    <w:rsid w:val="007705BF"/>
    <w:rsid w:val="007707A0"/>
    <w:rsid w:val="00770C12"/>
    <w:rsid w:val="00770CB0"/>
    <w:rsid w:val="00770DD9"/>
    <w:rsid w:val="0077191B"/>
    <w:rsid w:val="00771D51"/>
    <w:rsid w:val="00771EBF"/>
    <w:rsid w:val="00772310"/>
    <w:rsid w:val="00772FBA"/>
    <w:rsid w:val="00773360"/>
    <w:rsid w:val="00773476"/>
    <w:rsid w:val="007739BF"/>
    <w:rsid w:val="00773F7A"/>
    <w:rsid w:val="007741CC"/>
    <w:rsid w:val="00774C49"/>
    <w:rsid w:val="00775142"/>
    <w:rsid w:val="007753D9"/>
    <w:rsid w:val="00775EF2"/>
    <w:rsid w:val="00775FA0"/>
    <w:rsid w:val="0077615B"/>
    <w:rsid w:val="00776354"/>
    <w:rsid w:val="007763CB"/>
    <w:rsid w:val="0077673D"/>
    <w:rsid w:val="007768AA"/>
    <w:rsid w:val="00776901"/>
    <w:rsid w:val="00776C40"/>
    <w:rsid w:val="00777203"/>
    <w:rsid w:val="0077745A"/>
    <w:rsid w:val="00777527"/>
    <w:rsid w:val="00777A94"/>
    <w:rsid w:val="00777F6A"/>
    <w:rsid w:val="007802A4"/>
    <w:rsid w:val="00780DEC"/>
    <w:rsid w:val="00781AB7"/>
    <w:rsid w:val="00781B32"/>
    <w:rsid w:val="0078245B"/>
    <w:rsid w:val="0078270D"/>
    <w:rsid w:val="00782CCE"/>
    <w:rsid w:val="00782FCE"/>
    <w:rsid w:val="00783A0F"/>
    <w:rsid w:val="00783C91"/>
    <w:rsid w:val="00783F54"/>
    <w:rsid w:val="007844E9"/>
    <w:rsid w:val="007854FB"/>
    <w:rsid w:val="00785909"/>
    <w:rsid w:val="00786069"/>
    <w:rsid w:val="007862CC"/>
    <w:rsid w:val="00786AA8"/>
    <w:rsid w:val="00786E0E"/>
    <w:rsid w:val="007870C6"/>
    <w:rsid w:val="0078795D"/>
    <w:rsid w:val="00787C28"/>
    <w:rsid w:val="00787C71"/>
    <w:rsid w:val="00790081"/>
    <w:rsid w:val="0079023D"/>
    <w:rsid w:val="007910B9"/>
    <w:rsid w:val="007912A7"/>
    <w:rsid w:val="007912F6"/>
    <w:rsid w:val="0079170B"/>
    <w:rsid w:val="0079176F"/>
    <w:rsid w:val="00792209"/>
    <w:rsid w:val="0079225B"/>
    <w:rsid w:val="00792957"/>
    <w:rsid w:val="00792D8E"/>
    <w:rsid w:val="00792DAE"/>
    <w:rsid w:val="00792FFC"/>
    <w:rsid w:val="0079350B"/>
    <w:rsid w:val="00793B57"/>
    <w:rsid w:val="007942C3"/>
    <w:rsid w:val="00794920"/>
    <w:rsid w:val="00794BA0"/>
    <w:rsid w:val="00794D9B"/>
    <w:rsid w:val="00795379"/>
    <w:rsid w:val="00795721"/>
    <w:rsid w:val="007958DD"/>
    <w:rsid w:val="0079630D"/>
    <w:rsid w:val="007966A1"/>
    <w:rsid w:val="00796796"/>
    <w:rsid w:val="007968B2"/>
    <w:rsid w:val="007969D5"/>
    <w:rsid w:val="00796A7A"/>
    <w:rsid w:val="007971CA"/>
    <w:rsid w:val="00797200"/>
    <w:rsid w:val="00797299"/>
    <w:rsid w:val="007978F4"/>
    <w:rsid w:val="00797C6A"/>
    <w:rsid w:val="00797F03"/>
    <w:rsid w:val="007A0333"/>
    <w:rsid w:val="007A0448"/>
    <w:rsid w:val="007A0518"/>
    <w:rsid w:val="007A0A18"/>
    <w:rsid w:val="007A1071"/>
    <w:rsid w:val="007A1081"/>
    <w:rsid w:val="007A1276"/>
    <w:rsid w:val="007A1444"/>
    <w:rsid w:val="007A14F6"/>
    <w:rsid w:val="007A1848"/>
    <w:rsid w:val="007A2080"/>
    <w:rsid w:val="007A21E7"/>
    <w:rsid w:val="007A23AE"/>
    <w:rsid w:val="007A2BFF"/>
    <w:rsid w:val="007A2D5A"/>
    <w:rsid w:val="007A2DF8"/>
    <w:rsid w:val="007A2FA7"/>
    <w:rsid w:val="007A2FDE"/>
    <w:rsid w:val="007A3149"/>
    <w:rsid w:val="007A3325"/>
    <w:rsid w:val="007A33A3"/>
    <w:rsid w:val="007A39F9"/>
    <w:rsid w:val="007A3AC1"/>
    <w:rsid w:val="007A3D62"/>
    <w:rsid w:val="007A44E3"/>
    <w:rsid w:val="007A4643"/>
    <w:rsid w:val="007A4883"/>
    <w:rsid w:val="007A4B0C"/>
    <w:rsid w:val="007A5241"/>
    <w:rsid w:val="007A57AE"/>
    <w:rsid w:val="007A601A"/>
    <w:rsid w:val="007A6024"/>
    <w:rsid w:val="007A6408"/>
    <w:rsid w:val="007A6BD5"/>
    <w:rsid w:val="007A6C4F"/>
    <w:rsid w:val="007A74E9"/>
    <w:rsid w:val="007A78C6"/>
    <w:rsid w:val="007A7993"/>
    <w:rsid w:val="007A79B6"/>
    <w:rsid w:val="007A7E4F"/>
    <w:rsid w:val="007B0132"/>
    <w:rsid w:val="007B02DE"/>
    <w:rsid w:val="007B036F"/>
    <w:rsid w:val="007B0472"/>
    <w:rsid w:val="007B12D8"/>
    <w:rsid w:val="007B15C9"/>
    <w:rsid w:val="007B1670"/>
    <w:rsid w:val="007B1B05"/>
    <w:rsid w:val="007B25E7"/>
    <w:rsid w:val="007B2DC1"/>
    <w:rsid w:val="007B2E22"/>
    <w:rsid w:val="007B2F2B"/>
    <w:rsid w:val="007B3023"/>
    <w:rsid w:val="007B3026"/>
    <w:rsid w:val="007B3289"/>
    <w:rsid w:val="007B3419"/>
    <w:rsid w:val="007B34CF"/>
    <w:rsid w:val="007B3622"/>
    <w:rsid w:val="007B4AFE"/>
    <w:rsid w:val="007B4E97"/>
    <w:rsid w:val="007B4F60"/>
    <w:rsid w:val="007B514A"/>
    <w:rsid w:val="007B5411"/>
    <w:rsid w:val="007B5541"/>
    <w:rsid w:val="007B59D8"/>
    <w:rsid w:val="007B631C"/>
    <w:rsid w:val="007B6D83"/>
    <w:rsid w:val="007B6F5D"/>
    <w:rsid w:val="007B75C7"/>
    <w:rsid w:val="007B7986"/>
    <w:rsid w:val="007B7BE1"/>
    <w:rsid w:val="007C07F9"/>
    <w:rsid w:val="007C08EC"/>
    <w:rsid w:val="007C0CB1"/>
    <w:rsid w:val="007C0E52"/>
    <w:rsid w:val="007C127C"/>
    <w:rsid w:val="007C1769"/>
    <w:rsid w:val="007C1A8E"/>
    <w:rsid w:val="007C1A9E"/>
    <w:rsid w:val="007C1EAA"/>
    <w:rsid w:val="007C1FC8"/>
    <w:rsid w:val="007C24EF"/>
    <w:rsid w:val="007C28F9"/>
    <w:rsid w:val="007C2909"/>
    <w:rsid w:val="007C2B9A"/>
    <w:rsid w:val="007C2C98"/>
    <w:rsid w:val="007C36EC"/>
    <w:rsid w:val="007C3AF5"/>
    <w:rsid w:val="007C3D76"/>
    <w:rsid w:val="007C49C9"/>
    <w:rsid w:val="007C4ECE"/>
    <w:rsid w:val="007C4FFD"/>
    <w:rsid w:val="007C515E"/>
    <w:rsid w:val="007C53D6"/>
    <w:rsid w:val="007C58EA"/>
    <w:rsid w:val="007C5A63"/>
    <w:rsid w:val="007C5C18"/>
    <w:rsid w:val="007C5C58"/>
    <w:rsid w:val="007C5E05"/>
    <w:rsid w:val="007C6494"/>
    <w:rsid w:val="007C6D76"/>
    <w:rsid w:val="007C7909"/>
    <w:rsid w:val="007C7AA7"/>
    <w:rsid w:val="007C7B3C"/>
    <w:rsid w:val="007C7B6B"/>
    <w:rsid w:val="007D09CC"/>
    <w:rsid w:val="007D0EE1"/>
    <w:rsid w:val="007D0F02"/>
    <w:rsid w:val="007D0FA8"/>
    <w:rsid w:val="007D103C"/>
    <w:rsid w:val="007D1666"/>
    <w:rsid w:val="007D19B8"/>
    <w:rsid w:val="007D2012"/>
    <w:rsid w:val="007D22A0"/>
    <w:rsid w:val="007D26C0"/>
    <w:rsid w:val="007D26FB"/>
    <w:rsid w:val="007D3473"/>
    <w:rsid w:val="007D3D96"/>
    <w:rsid w:val="007D5530"/>
    <w:rsid w:val="007D59C0"/>
    <w:rsid w:val="007D5C99"/>
    <w:rsid w:val="007D6308"/>
    <w:rsid w:val="007D67D5"/>
    <w:rsid w:val="007D69CA"/>
    <w:rsid w:val="007D760D"/>
    <w:rsid w:val="007D76E6"/>
    <w:rsid w:val="007D7746"/>
    <w:rsid w:val="007D7EF0"/>
    <w:rsid w:val="007E005A"/>
    <w:rsid w:val="007E0111"/>
    <w:rsid w:val="007E0842"/>
    <w:rsid w:val="007E0D89"/>
    <w:rsid w:val="007E14D4"/>
    <w:rsid w:val="007E2D8D"/>
    <w:rsid w:val="007E2E1B"/>
    <w:rsid w:val="007E2F25"/>
    <w:rsid w:val="007E34AF"/>
    <w:rsid w:val="007E3B87"/>
    <w:rsid w:val="007E3DE4"/>
    <w:rsid w:val="007E3F2A"/>
    <w:rsid w:val="007E4160"/>
    <w:rsid w:val="007E46C6"/>
    <w:rsid w:val="007E49AD"/>
    <w:rsid w:val="007E49F4"/>
    <w:rsid w:val="007E4A91"/>
    <w:rsid w:val="007E4ABF"/>
    <w:rsid w:val="007E4CBB"/>
    <w:rsid w:val="007E4FA7"/>
    <w:rsid w:val="007E51C4"/>
    <w:rsid w:val="007E5804"/>
    <w:rsid w:val="007E643F"/>
    <w:rsid w:val="007E6A1C"/>
    <w:rsid w:val="007E6D33"/>
    <w:rsid w:val="007E6D7D"/>
    <w:rsid w:val="007E7099"/>
    <w:rsid w:val="007E7BE9"/>
    <w:rsid w:val="007E7ED6"/>
    <w:rsid w:val="007E7EE4"/>
    <w:rsid w:val="007F058A"/>
    <w:rsid w:val="007F0709"/>
    <w:rsid w:val="007F075B"/>
    <w:rsid w:val="007F07F4"/>
    <w:rsid w:val="007F09E1"/>
    <w:rsid w:val="007F0A9B"/>
    <w:rsid w:val="007F0EB5"/>
    <w:rsid w:val="007F0F7C"/>
    <w:rsid w:val="007F0F8C"/>
    <w:rsid w:val="007F13B5"/>
    <w:rsid w:val="007F13F2"/>
    <w:rsid w:val="007F14E6"/>
    <w:rsid w:val="007F1739"/>
    <w:rsid w:val="007F19DC"/>
    <w:rsid w:val="007F1B73"/>
    <w:rsid w:val="007F26F9"/>
    <w:rsid w:val="007F29DF"/>
    <w:rsid w:val="007F2F1C"/>
    <w:rsid w:val="007F30F8"/>
    <w:rsid w:val="007F3437"/>
    <w:rsid w:val="007F3EFC"/>
    <w:rsid w:val="007F41EF"/>
    <w:rsid w:val="007F5252"/>
    <w:rsid w:val="007F5B65"/>
    <w:rsid w:val="007F5E3B"/>
    <w:rsid w:val="007F62DA"/>
    <w:rsid w:val="007F63C1"/>
    <w:rsid w:val="007F63F8"/>
    <w:rsid w:val="007F689B"/>
    <w:rsid w:val="007F69DC"/>
    <w:rsid w:val="007F6D81"/>
    <w:rsid w:val="007F6E7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2C76"/>
    <w:rsid w:val="00802DB4"/>
    <w:rsid w:val="008031C5"/>
    <w:rsid w:val="0080320B"/>
    <w:rsid w:val="008032EE"/>
    <w:rsid w:val="008034EB"/>
    <w:rsid w:val="00803A43"/>
    <w:rsid w:val="00803D0B"/>
    <w:rsid w:val="0080486E"/>
    <w:rsid w:val="00804C06"/>
    <w:rsid w:val="00804CC3"/>
    <w:rsid w:val="00804E9F"/>
    <w:rsid w:val="00805003"/>
    <w:rsid w:val="0080544D"/>
    <w:rsid w:val="00805C1C"/>
    <w:rsid w:val="0080619D"/>
    <w:rsid w:val="00806320"/>
    <w:rsid w:val="0080639D"/>
    <w:rsid w:val="00806563"/>
    <w:rsid w:val="00806804"/>
    <w:rsid w:val="00806D76"/>
    <w:rsid w:val="00806FD0"/>
    <w:rsid w:val="00807104"/>
    <w:rsid w:val="008071CA"/>
    <w:rsid w:val="008075F2"/>
    <w:rsid w:val="008075F5"/>
    <w:rsid w:val="008078C9"/>
    <w:rsid w:val="008079F8"/>
    <w:rsid w:val="00807C56"/>
    <w:rsid w:val="00807DDE"/>
    <w:rsid w:val="00810EF4"/>
    <w:rsid w:val="008118C9"/>
    <w:rsid w:val="00811A83"/>
    <w:rsid w:val="00811BA5"/>
    <w:rsid w:val="00811BBD"/>
    <w:rsid w:val="00811C2B"/>
    <w:rsid w:val="008122C3"/>
    <w:rsid w:val="00812621"/>
    <w:rsid w:val="00812889"/>
    <w:rsid w:val="00812B6A"/>
    <w:rsid w:val="008140AE"/>
    <w:rsid w:val="008145D9"/>
    <w:rsid w:val="00814B3B"/>
    <w:rsid w:val="008154AE"/>
    <w:rsid w:val="00815563"/>
    <w:rsid w:val="0081569E"/>
    <w:rsid w:val="00815729"/>
    <w:rsid w:val="0081584E"/>
    <w:rsid w:val="0081696A"/>
    <w:rsid w:val="0081751E"/>
    <w:rsid w:val="008179E2"/>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BC4"/>
    <w:rsid w:val="00825CF6"/>
    <w:rsid w:val="00825DF6"/>
    <w:rsid w:val="00826150"/>
    <w:rsid w:val="00826F54"/>
    <w:rsid w:val="008277E6"/>
    <w:rsid w:val="00827955"/>
    <w:rsid w:val="00827EB4"/>
    <w:rsid w:val="00830B3C"/>
    <w:rsid w:val="00830B60"/>
    <w:rsid w:val="00830C99"/>
    <w:rsid w:val="00831A44"/>
    <w:rsid w:val="00831E95"/>
    <w:rsid w:val="00831F09"/>
    <w:rsid w:val="008323B0"/>
    <w:rsid w:val="0083268A"/>
    <w:rsid w:val="00832BEC"/>
    <w:rsid w:val="00832D4D"/>
    <w:rsid w:val="00833366"/>
    <w:rsid w:val="00833477"/>
    <w:rsid w:val="008335B0"/>
    <w:rsid w:val="00833686"/>
    <w:rsid w:val="00833DCD"/>
    <w:rsid w:val="00833ECA"/>
    <w:rsid w:val="008340A0"/>
    <w:rsid w:val="00834492"/>
    <w:rsid w:val="00834554"/>
    <w:rsid w:val="008346BC"/>
    <w:rsid w:val="008347BC"/>
    <w:rsid w:val="00834F81"/>
    <w:rsid w:val="00835075"/>
    <w:rsid w:val="00835181"/>
    <w:rsid w:val="008352FA"/>
    <w:rsid w:val="00835441"/>
    <w:rsid w:val="008355DD"/>
    <w:rsid w:val="0083572C"/>
    <w:rsid w:val="008357C9"/>
    <w:rsid w:val="00835D86"/>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067"/>
    <w:rsid w:val="00842380"/>
    <w:rsid w:val="00842C54"/>
    <w:rsid w:val="00843981"/>
    <w:rsid w:val="0084399C"/>
    <w:rsid w:val="008439E6"/>
    <w:rsid w:val="00843B13"/>
    <w:rsid w:val="0084444A"/>
    <w:rsid w:val="0084455C"/>
    <w:rsid w:val="00844B70"/>
    <w:rsid w:val="00844D1F"/>
    <w:rsid w:val="00844EEE"/>
    <w:rsid w:val="008452AB"/>
    <w:rsid w:val="008453FE"/>
    <w:rsid w:val="008454C5"/>
    <w:rsid w:val="0084570D"/>
    <w:rsid w:val="00845C2E"/>
    <w:rsid w:val="00845C63"/>
    <w:rsid w:val="00845D40"/>
    <w:rsid w:val="00845E63"/>
    <w:rsid w:val="00845FB6"/>
    <w:rsid w:val="00846029"/>
    <w:rsid w:val="008468D2"/>
    <w:rsid w:val="00847403"/>
    <w:rsid w:val="00847FC2"/>
    <w:rsid w:val="008502DB"/>
    <w:rsid w:val="00850655"/>
    <w:rsid w:val="008506F0"/>
    <w:rsid w:val="008509F6"/>
    <w:rsid w:val="00850C69"/>
    <w:rsid w:val="00850F0A"/>
    <w:rsid w:val="00851279"/>
    <w:rsid w:val="008513C3"/>
    <w:rsid w:val="00851704"/>
    <w:rsid w:val="00851BD3"/>
    <w:rsid w:val="00851FE5"/>
    <w:rsid w:val="0085238D"/>
    <w:rsid w:val="008526A2"/>
    <w:rsid w:val="00852807"/>
    <w:rsid w:val="008532F5"/>
    <w:rsid w:val="0085341C"/>
    <w:rsid w:val="008536F9"/>
    <w:rsid w:val="008539E0"/>
    <w:rsid w:val="00853A15"/>
    <w:rsid w:val="00853BAD"/>
    <w:rsid w:val="00853E61"/>
    <w:rsid w:val="00853EAE"/>
    <w:rsid w:val="00853F94"/>
    <w:rsid w:val="00854A23"/>
    <w:rsid w:val="00854DA1"/>
    <w:rsid w:val="00854DCB"/>
    <w:rsid w:val="00856245"/>
    <w:rsid w:val="0085634B"/>
    <w:rsid w:val="00856462"/>
    <w:rsid w:val="00856DBF"/>
    <w:rsid w:val="00856E77"/>
    <w:rsid w:val="008573BD"/>
    <w:rsid w:val="00857998"/>
    <w:rsid w:val="00857B50"/>
    <w:rsid w:val="00857C05"/>
    <w:rsid w:val="00857DF4"/>
    <w:rsid w:val="0086026C"/>
    <w:rsid w:val="008607EB"/>
    <w:rsid w:val="00860C20"/>
    <w:rsid w:val="00860EA3"/>
    <w:rsid w:val="00860FF9"/>
    <w:rsid w:val="008612E6"/>
    <w:rsid w:val="008617F9"/>
    <w:rsid w:val="00861BA5"/>
    <w:rsid w:val="00861D68"/>
    <w:rsid w:val="008622F4"/>
    <w:rsid w:val="00863503"/>
    <w:rsid w:val="008635A5"/>
    <w:rsid w:val="008635B8"/>
    <w:rsid w:val="008637DC"/>
    <w:rsid w:val="00863BEA"/>
    <w:rsid w:val="00863CEE"/>
    <w:rsid w:val="00863E4B"/>
    <w:rsid w:val="00864296"/>
    <w:rsid w:val="00864728"/>
    <w:rsid w:val="00865310"/>
    <w:rsid w:val="008655EB"/>
    <w:rsid w:val="00865C66"/>
    <w:rsid w:val="00865CC1"/>
    <w:rsid w:val="00865CF1"/>
    <w:rsid w:val="00866016"/>
    <w:rsid w:val="008661A9"/>
    <w:rsid w:val="00866359"/>
    <w:rsid w:val="0086678D"/>
    <w:rsid w:val="00866B3D"/>
    <w:rsid w:val="00866B86"/>
    <w:rsid w:val="00866D5E"/>
    <w:rsid w:val="00866E90"/>
    <w:rsid w:val="008670CE"/>
    <w:rsid w:val="0086714A"/>
    <w:rsid w:val="00867747"/>
    <w:rsid w:val="008679BE"/>
    <w:rsid w:val="00867AAA"/>
    <w:rsid w:val="00867C27"/>
    <w:rsid w:val="00867CEA"/>
    <w:rsid w:val="00867FF9"/>
    <w:rsid w:val="008704F2"/>
    <w:rsid w:val="008705FF"/>
    <w:rsid w:val="00870830"/>
    <w:rsid w:val="00870A9E"/>
    <w:rsid w:val="00870B23"/>
    <w:rsid w:val="00870DBC"/>
    <w:rsid w:val="00870DE3"/>
    <w:rsid w:val="00870F1C"/>
    <w:rsid w:val="0087129B"/>
    <w:rsid w:val="00871311"/>
    <w:rsid w:val="00871437"/>
    <w:rsid w:val="00871954"/>
    <w:rsid w:val="00871A78"/>
    <w:rsid w:val="00871CBC"/>
    <w:rsid w:val="00871E43"/>
    <w:rsid w:val="008720E7"/>
    <w:rsid w:val="00872158"/>
    <w:rsid w:val="008725A0"/>
    <w:rsid w:val="008728D5"/>
    <w:rsid w:val="00872A01"/>
    <w:rsid w:val="00872A89"/>
    <w:rsid w:val="00872C32"/>
    <w:rsid w:val="00872C78"/>
    <w:rsid w:val="00872DBA"/>
    <w:rsid w:val="0087319F"/>
    <w:rsid w:val="00873869"/>
    <w:rsid w:val="008738BC"/>
    <w:rsid w:val="00873D5D"/>
    <w:rsid w:val="00874221"/>
    <w:rsid w:val="008751D9"/>
    <w:rsid w:val="00875A1A"/>
    <w:rsid w:val="00875AC2"/>
    <w:rsid w:val="00875E8E"/>
    <w:rsid w:val="00876254"/>
    <w:rsid w:val="008765DF"/>
    <w:rsid w:val="00876657"/>
    <w:rsid w:val="0087690E"/>
    <w:rsid w:val="00876B47"/>
    <w:rsid w:val="0087760E"/>
    <w:rsid w:val="00877AE3"/>
    <w:rsid w:val="00877C1A"/>
    <w:rsid w:val="00877EC6"/>
    <w:rsid w:val="008800F9"/>
    <w:rsid w:val="0088032A"/>
    <w:rsid w:val="00880586"/>
    <w:rsid w:val="0088080C"/>
    <w:rsid w:val="0088195E"/>
    <w:rsid w:val="00881C6C"/>
    <w:rsid w:val="00881C71"/>
    <w:rsid w:val="00881F0E"/>
    <w:rsid w:val="008823AC"/>
    <w:rsid w:val="00882D65"/>
    <w:rsid w:val="00883782"/>
    <w:rsid w:val="00884189"/>
    <w:rsid w:val="0088488A"/>
    <w:rsid w:val="00884F30"/>
    <w:rsid w:val="00884FF4"/>
    <w:rsid w:val="00885035"/>
    <w:rsid w:val="0088513C"/>
    <w:rsid w:val="00885184"/>
    <w:rsid w:val="008851BD"/>
    <w:rsid w:val="0088556B"/>
    <w:rsid w:val="00885B55"/>
    <w:rsid w:val="00885FA2"/>
    <w:rsid w:val="0088639D"/>
    <w:rsid w:val="008866DF"/>
    <w:rsid w:val="00886D67"/>
    <w:rsid w:val="00886DBB"/>
    <w:rsid w:val="00886E5F"/>
    <w:rsid w:val="00886E74"/>
    <w:rsid w:val="00886EC8"/>
    <w:rsid w:val="008873D9"/>
    <w:rsid w:val="00887A99"/>
    <w:rsid w:val="00887EBC"/>
    <w:rsid w:val="00890830"/>
    <w:rsid w:val="00890F8A"/>
    <w:rsid w:val="00891079"/>
    <w:rsid w:val="008911AB"/>
    <w:rsid w:val="0089121D"/>
    <w:rsid w:val="0089145E"/>
    <w:rsid w:val="00891A05"/>
    <w:rsid w:val="00891A3A"/>
    <w:rsid w:val="00891B6F"/>
    <w:rsid w:val="0089243F"/>
    <w:rsid w:val="00892C00"/>
    <w:rsid w:val="00893014"/>
    <w:rsid w:val="00893F7A"/>
    <w:rsid w:val="00894052"/>
    <w:rsid w:val="00894291"/>
    <w:rsid w:val="00894703"/>
    <w:rsid w:val="00894AA4"/>
    <w:rsid w:val="00894C1A"/>
    <w:rsid w:val="00895079"/>
    <w:rsid w:val="008950F5"/>
    <w:rsid w:val="008952EE"/>
    <w:rsid w:val="00895484"/>
    <w:rsid w:val="008958D4"/>
    <w:rsid w:val="0089595A"/>
    <w:rsid w:val="00895C48"/>
    <w:rsid w:val="00895F2E"/>
    <w:rsid w:val="00896389"/>
    <w:rsid w:val="0089654B"/>
    <w:rsid w:val="00896652"/>
    <w:rsid w:val="00896A1C"/>
    <w:rsid w:val="00896BFF"/>
    <w:rsid w:val="00896CB5"/>
    <w:rsid w:val="00897220"/>
    <w:rsid w:val="0089736C"/>
    <w:rsid w:val="008973A2"/>
    <w:rsid w:val="008979CE"/>
    <w:rsid w:val="00897D12"/>
    <w:rsid w:val="00897EDA"/>
    <w:rsid w:val="008A02CD"/>
    <w:rsid w:val="008A0446"/>
    <w:rsid w:val="008A0635"/>
    <w:rsid w:val="008A0A90"/>
    <w:rsid w:val="008A1106"/>
    <w:rsid w:val="008A1490"/>
    <w:rsid w:val="008A203F"/>
    <w:rsid w:val="008A232C"/>
    <w:rsid w:val="008A247B"/>
    <w:rsid w:val="008A26BE"/>
    <w:rsid w:val="008A2856"/>
    <w:rsid w:val="008A2888"/>
    <w:rsid w:val="008A2B34"/>
    <w:rsid w:val="008A2BD1"/>
    <w:rsid w:val="008A2F82"/>
    <w:rsid w:val="008A3311"/>
    <w:rsid w:val="008A3316"/>
    <w:rsid w:val="008A347F"/>
    <w:rsid w:val="008A36DF"/>
    <w:rsid w:val="008A42F5"/>
    <w:rsid w:val="008A4797"/>
    <w:rsid w:val="008A4C95"/>
    <w:rsid w:val="008A5860"/>
    <w:rsid w:val="008A5BF2"/>
    <w:rsid w:val="008A5FEC"/>
    <w:rsid w:val="008A6021"/>
    <w:rsid w:val="008A63FE"/>
    <w:rsid w:val="008A6418"/>
    <w:rsid w:val="008A6719"/>
    <w:rsid w:val="008A6D87"/>
    <w:rsid w:val="008A70C1"/>
    <w:rsid w:val="008A7415"/>
    <w:rsid w:val="008A7485"/>
    <w:rsid w:val="008A7613"/>
    <w:rsid w:val="008A763B"/>
    <w:rsid w:val="008A7B1B"/>
    <w:rsid w:val="008B004A"/>
    <w:rsid w:val="008B01C4"/>
    <w:rsid w:val="008B058D"/>
    <w:rsid w:val="008B07BB"/>
    <w:rsid w:val="008B07DB"/>
    <w:rsid w:val="008B09EC"/>
    <w:rsid w:val="008B0B48"/>
    <w:rsid w:val="008B0CC7"/>
    <w:rsid w:val="008B10B2"/>
    <w:rsid w:val="008B11A2"/>
    <w:rsid w:val="008B130F"/>
    <w:rsid w:val="008B171A"/>
    <w:rsid w:val="008B1957"/>
    <w:rsid w:val="008B1AEB"/>
    <w:rsid w:val="008B1B3D"/>
    <w:rsid w:val="008B1CCE"/>
    <w:rsid w:val="008B1D3A"/>
    <w:rsid w:val="008B1E7A"/>
    <w:rsid w:val="008B1F8F"/>
    <w:rsid w:val="008B230F"/>
    <w:rsid w:val="008B2491"/>
    <w:rsid w:val="008B2A18"/>
    <w:rsid w:val="008B2AB9"/>
    <w:rsid w:val="008B2CBB"/>
    <w:rsid w:val="008B2E2A"/>
    <w:rsid w:val="008B37EB"/>
    <w:rsid w:val="008B3813"/>
    <w:rsid w:val="008B38CB"/>
    <w:rsid w:val="008B3923"/>
    <w:rsid w:val="008B3973"/>
    <w:rsid w:val="008B40A6"/>
    <w:rsid w:val="008B438A"/>
    <w:rsid w:val="008B4854"/>
    <w:rsid w:val="008B494F"/>
    <w:rsid w:val="008B4C46"/>
    <w:rsid w:val="008B4EF1"/>
    <w:rsid w:val="008B4FC4"/>
    <w:rsid w:val="008B502F"/>
    <w:rsid w:val="008B508F"/>
    <w:rsid w:val="008B5C71"/>
    <w:rsid w:val="008B6656"/>
    <w:rsid w:val="008B6CBC"/>
    <w:rsid w:val="008B7028"/>
    <w:rsid w:val="008B707F"/>
    <w:rsid w:val="008B762D"/>
    <w:rsid w:val="008B7976"/>
    <w:rsid w:val="008B7C63"/>
    <w:rsid w:val="008C029C"/>
    <w:rsid w:val="008C082B"/>
    <w:rsid w:val="008C101E"/>
    <w:rsid w:val="008C18A1"/>
    <w:rsid w:val="008C19E8"/>
    <w:rsid w:val="008C1A9E"/>
    <w:rsid w:val="008C1CE3"/>
    <w:rsid w:val="008C1D15"/>
    <w:rsid w:val="008C2265"/>
    <w:rsid w:val="008C23C2"/>
    <w:rsid w:val="008C2839"/>
    <w:rsid w:val="008C29C7"/>
    <w:rsid w:val="008C2DD6"/>
    <w:rsid w:val="008C34A4"/>
    <w:rsid w:val="008C3B6A"/>
    <w:rsid w:val="008C3D92"/>
    <w:rsid w:val="008C3DAB"/>
    <w:rsid w:val="008C5093"/>
    <w:rsid w:val="008C54C1"/>
    <w:rsid w:val="008C5724"/>
    <w:rsid w:val="008C5DE5"/>
    <w:rsid w:val="008C5E1D"/>
    <w:rsid w:val="008C5E74"/>
    <w:rsid w:val="008C632B"/>
    <w:rsid w:val="008C6381"/>
    <w:rsid w:val="008C67BD"/>
    <w:rsid w:val="008C6835"/>
    <w:rsid w:val="008C6BB3"/>
    <w:rsid w:val="008C6E70"/>
    <w:rsid w:val="008C6F84"/>
    <w:rsid w:val="008C74E3"/>
    <w:rsid w:val="008C7BC4"/>
    <w:rsid w:val="008D05C3"/>
    <w:rsid w:val="008D0628"/>
    <w:rsid w:val="008D0984"/>
    <w:rsid w:val="008D0F6D"/>
    <w:rsid w:val="008D12D8"/>
    <w:rsid w:val="008D16BB"/>
    <w:rsid w:val="008D1712"/>
    <w:rsid w:val="008D1F6D"/>
    <w:rsid w:val="008D22BF"/>
    <w:rsid w:val="008D231E"/>
    <w:rsid w:val="008D24F0"/>
    <w:rsid w:val="008D2A27"/>
    <w:rsid w:val="008D2BED"/>
    <w:rsid w:val="008D32A3"/>
    <w:rsid w:val="008D38BC"/>
    <w:rsid w:val="008D3A6F"/>
    <w:rsid w:val="008D3B81"/>
    <w:rsid w:val="008D3CF0"/>
    <w:rsid w:val="008D4216"/>
    <w:rsid w:val="008D4336"/>
    <w:rsid w:val="008D49C2"/>
    <w:rsid w:val="008D4B6A"/>
    <w:rsid w:val="008D4BE5"/>
    <w:rsid w:val="008D53AA"/>
    <w:rsid w:val="008D55F0"/>
    <w:rsid w:val="008D571D"/>
    <w:rsid w:val="008D5E31"/>
    <w:rsid w:val="008D6230"/>
    <w:rsid w:val="008D65DB"/>
    <w:rsid w:val="008D6CA3"/>
    <w:rsid w:val="008D70F0"/>
    <w:rsid w:val="008D72E3"/>
    <w:rsid w:val="008D7A61"/>
    <w:rsid w:val="008D7B77"/>
    <w:rsid w:val="008D7FB5"/>
    <w:rsid w:val="008E069C"/>
    <w:rsid w:val="008E06A3"/>
    <w:rsid w:val="008E06D6"/>
    <w:rsid w:val="008E074B"/>
    <w:rsid w:val="008E08F9"/>
    <w:rsid w:val="008E09F6"/>
    <w:rsid w:val="008E11DF"/>
    <w:rsid w:val="008E1248"/>
    <w:rsid w:val="008E145A"/>
    <w:rsid w:val="008E14B8"/>
    <w:rsid w:val="008E23A0"/>
    <w:rsid w:val="008E27BA"/>
    <w:rsid w:val="008E2AE0"/>
    <w:rsid w:val="008E2FF2"/>
    <w:rsid w:val="008E35DA"/>
    <w:rsid w:val="008E3BFA"/>
    <w:rsid w:val="008E4139"/>
    <w:rsid w:val="008E4438"/>
    <w:rsid w:val="008E4646"/>
    <w:rsid w:val="008E469C"/>
    <w:rsid w:val="008E47E5"/>
    <w:rsid w:val="008E4865"/>
    <w:rsid w:val="008E4B69"/>
    <w:rsid w:val="008E4C7A"/>
    <w:rsid w:val="008E4F58"/>
    <w:rsid w:val="008E52EA"/>
    <w:rsid w:val="008E57DF"/>
    <w:rsid w:val="008E5897"/>
    <w:rsid w:val="008E5A9E"/>
    <w:rsid w:val="008E5C70"/>
    <w:rsid w:val="008E6DDC"/>
    <w:rsid w:val="008E6E0D"/>
    <w:rsid w:val="008E6E9B"/>
    <w:rsid w:val="008E6EE6"/>
    <w:rsid w:val="008E74B3"/>
    <w:rsid w:val="008E7604"/>
    <w:rsid w:val="008E76A2"/>
    <w:rsid w:val="008E7B23"/>
    <w:rsid w:val="008E7D32"/>
    <w:rsid w:val="008F085B"/>
    <w:rsid w:val="008F0928"/>
    <w:rsid w:val="008F0C91"/>
    <w:rsid w:val="008F0CF2"/>
    <w:rsid w:val="008F0EC9"/>
    <w:rsid w:val="008F0EFF"/>
    <w:rsid w:val="008F153C"/>
    <w:rsid w:val="008F1B39"/>
    <w:rsid w:val="008F1DB6"/>
    <w:rsid w:val="008F26B8"/>
    <w:rsid w:val="008F2BBE"/>
    <w:rsid w:val="008F31F6"/>
    <w:rsid w:val="008F3676"/>
    <w:rsid w:val="008F3E02"/>
    <w:rsid w:val="008F438A"/>
    <w:rsid w:val="008F4C9A"/>
    <w:rsid w:val="008F4D23"/>
    <w:rsid w:val="008F5012"/>
    <w:rsid w:val="008F51CA"/>
    <w:rsid w:val="008F52BA"/>
    <w:rsid w:val="008F6267"/>
    <w:rsid w:val="008F6360"/>
    <w:rsid w:val="008F64A7"/>
    <w:rsid w:val="008F66BD"/>
    <w:rsid w:val="008F6742"/>
    <w:rsid w:val="008F6D7C"/>
    <w:rsid w:val="008F7B59"/>
    <w:rsid w:val="008F7CA7"/>
    <w:rsid w:val="008F7FF1"/>
    <w:rsid w:val="009004D0"/>
    <w:rsid w:val="00900617"/>
    <w:rsid w:val="00900C97"/>
    <w:rsid w:val="00900F15"/>
    <w:rsid w:val="00901128"/>
    <w:rsid w:val="009015CA"/>
    <w:rsid w:val="009015D4"/>
    <w:rsid w:val="00901632"/>
    <w:rsid w:val="00901C81"/>
    <w:rsid w:val="009022A1"/>
    <w:rsid w:val="009022B8"/>
    <w:rsid w:val="0090293D"/>
    <w:rsid w:val="0090377D"/>
    <w:rsid w:val="00903AC1"/>
    <w:rsid w:val="00903AC2"/>
    <w:rsid w:val="00903C94"/>
    <w:rsid w:val="00903E2C"/>
    <w:rsid w:val="00903E57"/>
    <w:rsid w:val="0090462D"/>
    <w:rsid w:val="00904688"/>
    <w:rsid w:val="009046A3"/>
    <w:rsid w:val="00904EE0"/>
    <w:rsid w:val="00904F3C"/>
    <w:rsid w:val="009051C7"/>
    <w:rsid w:val="00905D39"/>
    <w:rsid w:val="00905F25"/>
    <w:rsid w:val="0090602D"/>
    <w:rsid w:val="00906240"/>
    <w:rsid w:val="0090686E"/>
    <w:rsid w:val="00906CF2"/>
    <w:rsid w:val="009076D4"/>
    <w:rsid w:val="00907F74"/>
    <w:rsid w:val="0091006C"/>
    <w:rsid w:val="00910148"/>
    <w:rsid w:val="00910228"/>
    <w:rsid w:val="009104EF"/>
    <w:rsid w:val="009104F4"/>
    <w:rsid w:val="00910577"/>
    <w:rsid w:val="0091078A"/>
    <w:rsid w:val="00910ACA"/>
    <w:rsid w:val="00910F6F"/>
    <w:rsid w:val="009117A3"/>
    <w:rsid w:val="009118E4"/>
    <w:rsid w:val="00911AC2"/>
    <w:rsid w:val="009124F8"/>
    <w:rsid w:val="00912BE7"/>
    <w:rsid w:val="00913926"/>
    <w:rsid w:val="00913CD7"/>
    <w:rsid w:val="00913D4B"/>
    <w:rsid w:val="00913DE2"/>
    <w:rsid w:val="009143A0"/>
    <w:rsid w:val="00914C01"/>
    <w:rsid w:val="00915508"/>
    <w:rsid w:val="009157E8"/>
    <w:rsid w:val="00915F76"/>
    <w:rsid w:val="00915F80"/>
    <w:rsid w:val="00916164"/>
    <w:rsid w:val="00916C6B"/>
    <w:rsid w:val="00917084"/>
    <w:rsid w:val="0091756A"/>
    <w:rsid w:val="009203C2"/>
    <w:rsid w:val="00920C57"/>
    <w:rsid w:val="00920C63"/>
    <w:rsid w:val="00920E20"/>
    <w:rsid w:val="00920E4A"/>
    <w:rsid w:val="00921204"/>
    <w:rsid w:val="0092169E"/>
    <w:rsid w:val="0092174E"/>
    <w:rsid w:val="00921814"/>
    <w:rsid w:val="00921C0F"/>
    <w:rsid w:val="00921D17"/>
    <w:rsid w:val="00921E94"/>
    <w:rsid w:val="00922057"/>
    <w:rsid w:val="0092207E"/>
    <w:rsid w:val="0092223F"/>
    <w:rsid w:val="009224BC"/>
    <w:rsid w:val="00922B15"/>
    <w:rsid w:val="009230A4"/>
    <w:rsid w:val="00923AC9"/>
    <w:rsid w:val="00923E78"/>
    <w:rsid w:val="00924990"/>
    <w:rsid w:val="00924A92"/>
    <w:rsid w:val="00924D71"/>
    <w:rsid w:val="0092514C"/>
    <w:rsid w:val="00925EC5"/>
    <w:rsid w:val="0092658F"/>
    <w:rsid w:val="00926A02"/>
    <w:rsid w:val="00926A65"/>
    <w:rsid w:val="00926B8A"/>
    <w:rsid w:val="00926F58"/>
    <w:rsid w:val="009275F6"/>
    <w:rsid w:val="009278F4"/>
    <w:rsid w:val="009279DB"/>
    <w:rsid w:val="00927C04"/>
    <w:rsid w:val="009304F7"/>
    <w:rsid w:val="0093098C"/>
    <w:rsid w:val="00931726"/>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0A2"/>
    <w:rsid w:val="009354E4"/>
    <w:rsid w:val="00935631"/>
    <w:rsid w:val="00935699"/>
    <w:rsid w:val="009356F7"/>
    <w:rsid w:val="0093583F"/>
    <w:rsid w:val="00935DFA"/>
    <w:rsid w:val="009365B0"/>
    <w:rsid w:val="009366D4"/>
    <w:rsid w:val="00936746"/>
    <w:rsid w:val="00936ACE"/>
    <w:rsid w:val="00936CFA"/>
    <w:rsid w:val="0093707A"/>
    <w:rsid w:val="00937560"/>
    <w:rsid w:val="009375F7"/>
    <w:rsid w:val="00937AB4"/>
    <w:rsid w:val="00937D0D"/>
    <w:rsid w:val="00937D42"/>
    <w:rsid w:val="0094060A"/>
    <w:rsid w:val="009407CA"/>
    <w:rsid w:val="00941846"/>
    <w:rsid w:val="00941B90"/>
    <w:rsid w:val="00941C4C"/>
    <w:rsid w:val="00941F3A"/>
    <w:rsid w:val="009423BC"/>
    <w:rsid w:val="00942400"/>
    <w:rsid w:val="0094251F"/>
    <w:rsid w:val="009426EE"/>
    <w:rsid w:val="00942996"/>
    <w:rsid w:val="00942C65"/>
    <w:rsid w:val="00942F06"/>
    <w:rsid w:val="0094366A"/>
    <w:rsid w:val="009437DB"/>
    <w:rsid w:val="00943A07"/>
    <w:rsid w:val="00943A65"/>
    <w:rsid w:val="00943C0E"/>
    <w:rsid w:val="00943CC4"/>
    <w:rsid w:val="00943CD5"/>
    <w:rsid w:val="00943DC1"/>
    <w:rsid w:val="00943DE7"/>
    <w:rsid w:val="009440BC"/>
    <w:rsid w:val="00944552"/>
    <w:rsid w:val="009450AD"/>
    <w:rsid w:val="009450CD"/>
    <w:rsid w:val="00945119"/>
    <w:rsid w:val="009453D5"/>
    <w:rsid w:val="00945F9A"/>
    <w:rsid w:val="0094633C"/>
    <w:rsid w:val="00946775"/>
    <w:rsid w:val="00946AE0"/>
    <w:rsid w:val="00946F53"/>
    <w:rsid w:val="0094715D"/>
    <w:rsid w:val="0094726E"/>
    <w:rsid w:val="00947410"/>
    <w:rsid w:val="00947DBB"/>
    <w:rsid w:val="00947F77"/>
    <w:rsid w:val="0095060E"/>
    <w:rsid w:val="00951014"/>
    <w:rsid w:val="0095120C"/>
    <w:rsid w:val="00951246"/>
    <w:rsid w:val="00951360"/>
    <w:rsid w:val="0095154C"/>
    <w:rsid w:val="0095178F"/>
    <w:rsid w:val="00951C8E"/>
    <w:rsid w:val="00952362"/>
    <w:rsid w:val="00952517"/>
    <w:rsid w:val="0095260B"/>
    <w:rsid w:val="00953566"/>
    <w:rsid w:val="0095402F"/>
    <w:rsid w:val="00954082"/>
    <w:rsid w:val="0095448E"/>
    <w:rsid w:val="0095476E"/>
    <w:rsid w:val="009547ED"/>
    <w:rsid w:val="00955694"/>
    <w:rsid w:val="00955BC0"/>
    <w:rsid w:val="00955D18"/>
    <w:rsid w:val="00955EA2"/>
    <w:rsid w:val="00956702"/>
    <w:rsid w:val="009569F0"/>
    <w:rsid w:val="00956ED7"/>
    <w:rsid w:val="00957046"/>
    <w:rsid w:val="0095709C"/>
    <w:rsid w:val="00957161"/>
    <w:rsid w:val="009571D4"/>
    <w:rsid w:val="0095737B"/>
    <w:rsid w:val="00957763"/>
    <w:rsid w:val="00957B78"/>
    <w:rsid w:val="00960070"/>
    <w:rsid w:val="0096075D"/>
    <w:rsid w:val="00960777"/>
    <w:rsid w:val="00960798"/>
    <w:rsid w:val="00960D36"/>
    <w:rsid w:val="0096109C"/>
    <w:rsid w:val="00961691"/>
    <w:rsid w:val="00961738"/>
    <w:rsid w:val="00961834"/>
    <w:rsid w:val="00961A72"/>
    <w:rsid w:val="00961D00"/>
    <w:rsid w:val="009623F7"/>
    <w:rsid w:val="0096245D"/>
    <w:rsid w:val="00962547"/>
    <w:rsid w:val="00962570"/>
    <w:rsid w:val="009625C4"/>
    <w:rsid w:val="009627C5"/>
    <w:rsid w:val="00962E2E"/>
    <w:rsid w:val="00963017"/>
    <w:rsid w:val="00963578"/>
    <w:rsid w:val="0096367E"/>
    <w:rsid w:val="009638FE"/>
    <w:rsid w:val="00963B65"/>
    <w:rsid w:val="00963F42"/>
    <w:rsid w:val="00964669"/>
    <w:rsid w:val="009647EF"/>
    <w:rsid w:val="0096494D"/>
    <w:rsid w:val="00964CEF"/>
    <w:rsid w:val="00965B21"/>
    <w:rsid w:val="00965DC2"/>
    <w:rsid w:val="00965EBC"/>
    <w:rsid w:val="00967422"/>
    <w:rsid w:val="00967E24"/>
    <w:rsid w:val="0097028C"/>
    <w:rsid w:val="00970EDD"/>
    <w:rsid w:val="00971130"/>
    <w:rsid w:val="009715D2"/>
    <w:rsid w:val="009717C1"/>
    <w:rsid w:val="009718FA"/>
    <w:rsid w:val="00971CA1"/>
    <w:rsid w:val="00971F29"/>
    <w:rsid w:val="00971F4C"/>
    <w:rsid w:val="00972593"/>
    <w:rsid w:val="009725CF"/>
    <w:rsid w:val="00972781"/>
    <w:rsid w:val="009728BD"/>
    <w:rsid w:val="00972BF4"/>
    <w:rsid w:val="00972EDE"/>
    <w:rsid w:val="00973425"/>
    <w:rsid w:val="00973559"/>
    <w:rsid w:val="00973ACD"/>
    <w:rsid w:val="00973EEA"/>
    <w:rsid w:val="00974181"/>
    <w:rsid w:val="0097424B"/>
    <w:rsid w:val="0097468A"/>
    <w:rsid w:val="00974808"/>
    <w:rsid w:val="0097481D"/>
    <w:rsid w:val="00974BF2"/>
    <w:rsid w:val="00974E16"/>
    <w:rsid w:val="009750CB"/>
    <w:rsid w:val="0097537D"/>
    <w:rsid w:val="009767B9"/>
    <w:rsid w:val="009768DD"/>
    <w:rsid w:val="00976ACD"/>
    <w:rsid w:val="00976AFD"/>
    <w:rsid w:val="00976BD3"/>
    <w:rsid w:val="00976CEE"/>
    <w:rsid w:val="00976EF9"/>
    <w:rsid w:val="00977958"/>
    <w:rsid w:val="0098035C"/>
    <w:rsid w:val="009804AC"/>
    <w:rsid w:val="00980A4F"/>
    <w:rsid w:val="00980F5D"/>
    <w:rsid w:val="00980FD4"/>
    <w:rsid w:val="0098137C"/>
    <w:rsid w:val="00981483"/>
    <w:rsid w:val="00981528"/>
    <w:rsid w:val="00981A34"/>
    <w:rsid w:val="00981F96"/>
    <w:rsid w:val="009820B9"/>
    <w:rsid w:val="009826AC"/>
    <w:rsid w:val="0098292E"/>
    <w:rsid w:val="009841F0"/>
    <w:rsid w:val="009843B1"/>
    <w:rsid w:val="009848EE"/>
    <w:rsid w:val="009849D8"/>
    <w:rsid w:val="00984A20"/>
    <w:rsid w:val="00984F24"/>
    <w:rsid w:val="0098568D"/>
    <w:rsid w:val="009857EC"/>
    <w:rsid w:val="00985B42"/>
    <w:rsid w:val="009862EA"/>
    <w:rsid w:val="009867AD"/>
    <w:rsid w:val="00986C68"/>
    <w:rsid w:val="0098761C"/>
    <w:rsid w:val="00987A67"/>
    <w:rsid w:val="00987A89"/>
    <w:rsid w:val="00987BC1"/>
    <w:rsid w:val="00987EB5"/>
    <w:rsid w:val="0099003A"/>
    <w:rsid w:val="00990403"/>
    <w:rsid w:val="009905F6"/>
    <w:rsid w:val="00990666"/>
    <w:rsid w:val="009909F8"/>
    <w:rsid w:val="00990A06"/>
    <w:rsid w:val="00990D0B"/>
    <w:rsid w:val="00990E71"/>
    <w:rsid w:val="0099108C"/>
    <w:rsid w:val="00991655"/>
    <w:rsid w:val="009916F7"/>
    <w:rsid w:val="00991B4C"/>
    <w:rsid w:val="00991DF7"/>
    <w:rsid w:val="00991EDE"/>
    <w:rsid w:val="00992175"/>
    <w:rsid w:val="0099283D"/>
    <w:rsid w:val="009928DC"/>
    <w:rsid w:val="009934F4"/>
    <w:rsid w:val="0099362F"/>
    <w:rsid w:val="00993973"/>
    <w:rsid w:val="0099455B"/>
    <w:rsid w:val="00994822"/>
    <w:rsid w:val="00994839"/>
    <w:rsid w:val="00994971"/>
    <w:rsid w:val="00994DFD"/>
    <w:rsid w:val="00994EB7"/>
    <w:rsid w:val="00995351"/>
    <w:rsid w:val="00995470"/>
    <w:rsid w:val="0099579E"/>
    <w:rsid w:val="009958C1"/>
    <w:rsid w:val="00995F87"/>
    <w:rsid w:val="009966F6"/>
    <w:rsid w:val="009977FF"/>
    <w:rsid w:val="009978A0"/>
    <w:rsid w:val="009978AF"/>
    <w:rsid w:val="00997BAA"/>
    <w:rsid w:val="00997C59"/>
    <w:rsid w:val="00997CB9"/>
    <w:rsid w:val="009A0033"/>
    <w:rsid w:val="009A0229"/>
    <w:rsid w:val="009A06EC"/>
    <w:rsid w:val="009A08C6"/>
    <w:rsid w:val="009A15A4"/>
    <w:rsid w:val="009A1D6F"/>
    <w:rsid w:val="009A2051"/>
    <w:rsid w:val="009A2133"/>
    <w:rsid w:val="009A23C6"/>
    <w:rsid w:val="009A303E"/>
    <w:rsid w:val="009A355B"/>
    <w:rsid w:val="009A3713"/>
    <w:rsid w:val="009A382A"/>
    <w:rsid w:val="009A388B"/>
    <w:rsid w:val="009A3DEF"/>
    <w:rsid w:val="009A3F10"/>
    <w:rsid w:val="009A42D5"/>
    <w:rsid w:val="009A4394"/>
    <w:rsid w:val="009A43DA"/>
    <w:rsid w:val="009A4755"/>
    <w:rsid w:val="009A4CB3"/>
    <w:rsid w:val="009A4E96"/>
    <w:rsid w:val="009A5BAB"/>
    <w:rsid w:val="009A601C"/>
    <w:rsid w:val="009A6185"/>
    <w:rsid w:val="009A6346"/>
    <w:rsid w:val="009A6717"/>
    <w:rsid w:val="009A6BFE"/>
    <w:rsid w:val="009A6DA4"/>
    <w:rsid w:val="009A7F61"/>
    <w:rsid w:val="009B00C0"/>
    <w:rsid w:val="009B0358"/>
    <w:rsid w:val="009B036D"/>
    <w:rsid w:val="009B041D"/>
    <w:rsid w:val="009B08B2"/>
    <w:rsid w:val="009B0934"/>
    <w:rsid w:val="009B1260"/>
    <w:rsid w:val="009B1A40"/>
    <w:rsid w:val="009B1B1B"/>
    <w:rsid w:val="009B1D1C"/>
    <w:rsid w:val="009B1F64"/>
    <w:rsid w:val="009B1F78"/>
    <w:rsid w:val="009B20EB"/>
    <w:rsid w:val="009B29A1"/>
    <w:rsid w:val="009B2C36"/>
    <w:rsid w:val="009B2F8F"/>
    <w:rsid w:val="009B2FB1"/>
    <w:rsid w:val="009B406B"/>
    <w:rsid w:val="009B420A"/>
    <w:rsid w:val="009B4605"/>
    <w:rsid w:val="009B4627"/>
    <w:rsid w:val="009B469B"/>
    <w:rsid w:val="009B4A54"/>
    <w:rsid w:val="009B4C16"/>
    <w:rsid w:val="009B5032"/>
    <w:rsid w:val="009B5088"/>
    <w:rsid w:val="009B5300"/>
    <w:rsid w:val="009B554D"/>
    <w:rsid w:val="009B65E7"/>
    <w:rsid w:val="009B6690"/>
    <w:rsid w:val="009B66B9"/>
    <w:rsid w:val="009B7CF9"/>
    <w:rsid w:val="009C0177"/>
    <w:rsid w:val="009C0402"/>
    <w:rsid w:val="009C08A7"/>
    <w:rsid w:val="009C090E"/>
    <w:rsid w:val="009C0B86"/>
    <w:rsid w:val="009C1400"/>
    <w:rsid w:val="009C1C8E"/>
    <w:rsid w:val="009C1CDA"/>
    <w:rsid w:val="009C28FA"/>
    <w:rsid w:val="009C2DC5"/>
    <w:rsid w:val="009C306A"/>
    <w:rsid w:val="009C3110"/>
    <w:rsid w:val="009C37FA"/>
    <w:rsid w:val="009C393D"/>
    <w:rsid w:val="009C397F"/>
    <w:rsid w:val="009C3AAB"/>
    <w:rsid w:val="009C3ACA"/>
    <w:rsid w:val="009C436A"/>
    <w:rsid w:val="009C44F4"/>
    <w:rsid w:val="009C4B6C"/>
    <w:rsid w:val="009C4D5D"/>
    <w:rsid w:val="009C516B"/>
    <w:rsid w:val="009C542E"/>
    <w:rsid w:val="009C5623"/>
    <w:rsid w:val="009C56DB"/>
    <w:rsid w:val="009C5AEC"/>
    <w:rsid w:val="009C5D95"/>
    <w:rsid w:val="009C6314"/>
    <w:rsid w:val="009C6511"/>
    <w:rsid w:val="009C6F77"/>
    <w:rsid w:val="009C716E"/>
    <w:rsid w:val="009C7620"/>
    <w:rsid w:val="009C795A"/>
    <w:rsid w:val="009C7F47"/>
    <w:rsid w:val="009D0038"/>
    <w:rsid w:val="009D0090"/>
    <w:rsid w:val="009D0137"/>
    <w:rsid w:val="009D03DF"/>
    <w:rsid w:val="009D0EA6"/>
    <w:rsid w:val="009D0F90"/>
    <w:rsid w:val="009D12C4"/>
    <w:rsid w:val="009D1E70"/>
    <w:rsid w:val="009D1EC4"/>
    <w:rsid w:val="009D259D"/>
    <w:rsid w:val="009D29EB"/>
    <w:rsid w:val="009D33A7"/>
    <w:rsid w:val="009D3521"/>
    <w:rsid w:val="009D3897"/>
    <w:rsid w:val="009D39CB"/>
    <w:rsid w:val="009D3A3D"/>
    <w:rsid w:val="009D42B8"/>
    <w:rsid w:val="009D4651"/>
    <w:rsid w:val="009D4A93"/>
    <w:rsid w:val="009D4C40"/>
    <w:rsid w:val="009D56DA"/>
    <w:rsid w:val="009D5881"/>
    <w:rsid w:val="009D58C3"/>
    <w:rsid w:val="009D5B9D"/>
    <w:rsid w:val="009D5C71"/>
    <w:rsid w:val="009D607B"/>
    <w:rsid w:val="009D6DDB"/>
    <w:rsid w:val="009D6F71"/>
    <w:rsid w:val="009D6FE7"/>
    <w:rsid w:val="009D7387"/>
    <w:rsid w:val="009D73C6"/>
    <w:rsid w:val="009D77CF"/>
    <w:rsid w:val="009E05BA"/>
    <w:rsid w:val="009E0F78"/>
    <w:rsid w:val="009E1C12"/>
    <w:rsid w:val="009E20E8"/>
    <w:rsid w:val="009E238A"/>
    <w:rsid w:val="009E2945"/>
    <w:rsid w:val="009E30A7"/>
    <w:rsid w:val="009E36B5"/>
    <w:rsid w:val="009E3B3C"/>
    <w:rsid w:val="009E3E38"/>
    <w:rsid w:val="009E468B"/>
    <w:rsid w:val="009E47EB"/>
    <w:rsid w:val="009E51D2"/>
    <w:rsid w:val="009E5A59"/>
    <w:rsid w:val="009E5DAA"/>
    <w:rsid w:val="009E615C"/>
    <w:rsid w:val="009E688B"/>
    <w:rsid w:val="009E74EE"/>
    <w:rsid w:val="009E77A0"/>
    <w:rsid w:val="009E7BA0"/>
    <w:rsid w:val="009E7C5F"/>
    <w:rsid w:val="009F023A"/>
    <w:rsid w:val="009F10D7"/>
    <w:rsid w:val="009F1443"/>
    <w:rsid w:val="009F1505"/>
    <w:rsid w:val="009F1B88"/>
    <w:rsid w:val="009F1BB3"/>
    <w:rsid w:val="009F1ED6"/>
    <w:rsid w:val="009F22CF"/>
    <w:rsid w:val="009F282D"/>
    <w:rsid w:val="009F28B0"/>
    <w:rsid w:val="009F29BC"/>
    <w:rsid w:val="009F2A98"/>
    <w:rsid w:val="009F2BED"/>
    <w:rsid w:val="009F3510"/>
    <w:rsid w:val="009F395D"/>
    <w:rsid w:val="009F3C85"/>
    <w:rsid w:val="009F41AF"/>
    <w:rsid w:val="009F448D"/>
    <w:rsid w:val="009F485A"/>
    <w:rsid w:val="009F4878"/>
    <w:rsid w:val="009F4915"/>
    <w:rsid w:val="009F495A"/>
    <w:rsid w:val="009F4AE5"/>
    <w:rsid w:val="009F4C5A"/>
    <w:rsid w:val="009F567B"/>
    <w:rsid w:val="009F5918"/>
    <w:rsid w:val="009F5A8F"/>
    <w:rsid w:val="009F5AC5"/>
    <w:rsid w:val="009F5B0A"/>
    <w:rsid w:val="009F5D67"/>
    <w:rsid w:val="009F6C0F"/>
    <w:rsid w:val="009F6EC0"/>
    <w:rsid w:val="009F6EDC"/>
    <w:rsid w:val="009F7030"/>
    <w:rsid w:val="009F706F"/>
    <w:rsid w:val="009F7077"/>
    <w:rsid w:val="009F74E4"/>
    <w:rsid w:val="009F765E"/>
    <w:rsid w:val="009F76A7"/>
    <w:rsid w:val="009F79E7"/>
    <w:rsid w:val="009F7CB4"/>
    <w:rsid w:val="009F7E5A"/>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70D0"/>
    <w:rsid w:val="00A0748E"/>
    <w:rsid w:val="00A0770E"/>
    <w:rsid w:val="00A07C96"/>
    <w:rsid w:val="00A07E10"/>
    <w:rsid w:val="00A1100A"/>
    <w:rsid w:val="00A1125F"/>
    <w:rsid w:val="00A11FB0"/>
    <w:rsid w:val="00A12918"/>
    <w:rsid w:val="00A12AFA"/>
    <w:rsid w:val="00A12CBF"/>
    <w:rsid w:val="00A1380C"/>
    <w:rsid w:val="00A13850"/>
    <w:rsid w:val="00A13AB3"/>
    <w:rsid w:val="00A13C51"/>
    <w:rsid w:val="00A13E54"/>
    <w:rsid w:val="00A141A0"/>
    <w:rsid w:val="00A14BF2"/>
    <w:rsid w:val="00A14D5D"/>
    <w:rsid w:val="00A152AE"/>
    <w:rsid w:val="00A153E0"/>
    <w:rsid w:val="00A15448"/>
    <w:rsid w:val="00A15C68"/>
    <w:rsid w:val="00A15D97"/>
    <w:rsid w:val="00A16258"/>
    <w:rsid w:val="00A166BA"/>
    <w:rsid w:val="00A167D3"/>
    <w:rsid w:val="00A16B8F"/>
    <w:rsid w:val="00A171E6"/>
    <w:rsid w:val="00A176AC"/>
    <w:rsid w:val="00A17E50"/>
    <w:rsid w:val="00A17E8C"/>
    <w:rsid w:val="00A200E4"/>
    <w:rsid w:val="00A201DB"/>
    <w:rsid w:val="00A203A3"/>
    <w:rsid w:val="00A20881"/>
    <w:rsid w:val="00A20B07"/>
    <w:rsid w:val="00A20DF7"/>
    <w:rsid w:val="00A20E53"/>
    <w:rsid w:val="00A21D8B"/>
    <w:rsid w:val="00A21F86"/>
    <w:rsid w:val="00A2225D"/>
    <w:rsid w:val="00A2232C"/>
    <w:rsid w:val="00A22889"/>
    <w:rsid w:val="00A2291C"/>
    <w:rsid w:val="00A22A80"/>
    <w:rsid w:val="00A22C36"/>
    <w:rsid w:val="00A23044"/>
    <w:rsid w:val="00A2334D"/>
    <w:rsid w:val="00A235AD"/>
    <w:rsid w:val="00A2362D"/>
    <w:rsid w:val="00A239A8"/>
    <w:rsid w:val="00A23C06"/>
    <w:rsid w:val="00A23C1B"/>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1F84"/>
    <w:rsid w:val="00A329CB"/>
    <w:rsid w:val="00A32BB5"/>
    <w:rsid w:val="00A33351"/>
    <w:rsid w:val="00A334A2"/>
    <w:rsid w:val="00A33788"/>
    <w:rsid w:val="00A3397C"/>
    <w:rsid w:val="00A33C87"/>
    <w:rsid w:val="00A33E1B"/>
    <w:rsid w:val="00A33EC5"/>
    <w:rsid w:val="00A34091"/>
    <w:rsid w:val="00A346DE"/>
    <w:rsid w:val="00A347BF"/>
    <w:rsid w:val="00A34A9E"/>
    <w:rsid w:val="00A35748"/>
    <w:rsid w:val="00A35B6A"/>
    <w:rsid w:val="00A35F6B"/>
    <w:rsid w:val="00A363EF"/>
    <w:rsid w:val="00A3651E"/>
    <w:rsid w:val="00A369D5"/>
    <w:rsid w:val="00A36B26"/>
    <w:rsid w:val="00A37812"/>
    <w:rsid w:val="00A400D6"/>
    <w:rsid w:val="00A401D0"/>
    <w:rsid w:val="00A40323"/>
    <w:rsid w:val="00A405F0"/>
    <w:rsid w:val="00A4068F"/>
    <w:rsid w:val="00A40771"/>
    <w:rsid w:val="00A407EB"/>
    <w:rsid w:val="00A4085C"/>
    <w:rsid w:val="00A408FB"/>
    <w:rsid w:val="00A40B3B"/>
    <w:rsid w:val="00A40B82"/>
    <w:rsid w:val="00A411E6"/>
    <w:rsid w:val="00A41378"/>
    <w:rsid w:val="00A415C1"/>
    <w:rsid w:val="00A4172D"/>
    <w:rsid w:val="00A41C3D"/>
    <w:rsid w:val="00A41E92"/>
    <w:rsid w:val="00A42525"/>
    <w:rsid w:val="00A425CE"/>
    <w:rsid w:val="00A42BF1"/>
    <w:rsid w:val="00A42FEC"/>
    <w:rsid w:val="00A42FF7"/>
    <w:rsid w:val="00A4337F"/>
    <w:rsid w:val="00A434FD"/>
    <w:rsid w:val="00A43A1D"/>
    <w:rsid w:val="00A43CFE"/>
    <w:rsid w:val="00A43E3D"/>
    <w:rsid w:val="00A44537"/>
    <w:rsid w:val="00A445B5"/>
    <w:rsid w:val="00A4461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20D"/>
    <w:rsid w:val="00A5138B"/>
    <w:rsid w:val="00A51698"/>
    <w:rsid w:val="00A51935"/>
    <w:rsid w:val="00A51EAB"/>
    <w:rsid w:val="00A520EF"/>
    <w:rsid w:val="00A5214B"/>
    <w:rsid w:val="00A521E2"/>
    <w:rsid w:val="00A525FA"/>
    <w:rsid w:val="00A52C9A"/>
    <w:rsid w:val="00A52EAB"/>
    <w:rsid w:val="00A52F75"/>
    <w:rsid w:val="00A53400"/>
    <w:rsid w:val="00A53AA3"/>
    <w:rsid w:val="00A53C08"/>
    <w:rsid w:val="00A540A4"/>
    <w:rsid w:val="00A5418A"/>
    <w:rsid w:val="00A5478D"/>
    <w:rsid w:val="00A54831"/>
    <w:rsid w:val="00A54B12"/>
    <w:rsid w:val="00A54BDF"/>
    <w:rsid w:val="00A54D34"/>
    <w:rsid w:val="00A5513B"/>
    <w:rsid w:val="00A551F0"/>
    <w:rsid w:val="00A5547C"/>
    <w:rsid w:val="00A5563E"/>
    <w:rsid w:val="00A56044"/>
    <w:rsid w:val="00A560DD"/>
    <w:rsid w:val="00A5645D"/>
    <w:rsid w:val="00A5659A"/>
    <w:rsid w:val="00A56782"/>
    <w:rsid w:val="00A56AF6"/>
    <w:rsid w:val="00A56BAF"/>
    <w:rsid w:val="00A56DAB"/>
    <w:rsid w:val="00A56DE0"/>
    <w:rsid w:val="00A56E9A"/>
    <w:rsid w:val="00A5760D"/>
    <w:rsid w:val="00A5764E"/>
    <w:rsid w:val="00A579E2"/>
    <w:rsid w:val="00A57CBE"/>
    <w:rsid w:val="00A60009"/>
    <w:rsid w:val="00A60818"/>
    <w:rsid w:val="00A60FD6"/>
    <w:rsid w:val="00A61309"/>
    <w:rsid w:val="00A613DF"/>
    <w:rsid w:val="00A61902"/>
    <w:rsid w:val="00A61955"/>
    <w:rsid w:val="00A61A8E"/>
    <w:rsid w:val="00A61C55"/>
    <w:rsid w:val="00A61E45"/>
    <w:rsid w:val="00A62153"/>
    <w:rsid w:val="00A62AE7"/>
    <w:rsid w:val="00A62BDE"/>
    <w:rsid w:val="00A62E95"/>
    <w:rsid w:val="00A63207"/>
    <w:rsid w:val="00A635B3"/>
    <w:rsid w:val="00A63D70"/>
    <w:rsid w:val="00A63E58"/>
    <w:rsid w:val="00A63EDC"/>
    <w:rsid w:val="00A6468B"/>
    <w:rsid w:val="00A646FC"/>
    <w:rsid w:val="00A647DE"/>
    <w:rsid w:val="00A650B3"/>
    <w:rsid w:val="00A651FB"/>
    <w:rsid w:val="00A65411"/>
    <w:rsid w:val="00A655A6"/>
    <w:rsid w:val="00A65CD7"/>
    <w:rsid w:val="00A66608"/>
    <w:rsid w:val="00A668F9"/>
    <w:rsid w:val="00A66D25"/>
    <w:rsid w:val="00A66D29"/>
    <w:rsid w:val="00A6727F"/>
    <w:rsid w:val="00A6740D"/>
    <w:rsid w:val="00A6761B"/>
    <w:rsid w:val="00A678A5"/>
    <w:rsid w:val="00A67952"/>
    <w:rsid w:val="00A67985"/>
    <w:rsid w:val="00A67F75"/>
    <w:rsid w:val="00A70725"/>
    <w:rsid w:val="00A70F06"/>
    <w:rsid w:val="00A715AE"/>
    <w:rsid w:val="00A71731"/>
    <w:rsid w:val="00A722EF"/>
    <w:rsid w:val="00A728F1"/>
    <w:rsid w:val="00A7291B"/>
    <w:rsid w:val="00A72B5C"/>
    <w:rsid w:val="00A72BC0"/>
    <w:rsid w:val="00A72CA4"/>
    <w:rsid w:val="00A7354C"/>
    <w:rsid w:val="00A73CDE"/>
    <w:rsid w:val="00A73DA0"/>
    <w:rsid w:val="00A73F51"/>
    <w:rsid w:val="00A74196"/>
    <w:rsid w:val="00A74213"/>
    <w:rsid w:val="00A747C7"/>
    <w:rsid w:val="00A747DA"/>
    <w:rsid w:val="00A74AEB"/>
    <w:rsid w:val="00A7530D"/>
    <w:rsid w:val="00A754B5"/>
    <w:rsid w:val="00A7582C"/>
    <w:rsid w:val="00A75B1E"/>
    <w:rsid w:val="00A75BED"/>
    <w:rsid w:val="00A75BF1"/>
    <w:rsid w:val="00A75C2C"/>
    <w:rsid w:val="00A75D65"/>
    <w:rsid w:val="00A75D67"/>
    <w:rsid w:val="00A75E48"/>
    <w:rsid w:val="00A7698F"/>
    <w:rsid w:val="00A76EF8"/>
    <w:rsid w:val="00A7727F"/>
    <w:rsid w:val="00A77442"/>
    <w:rsid w:val="00A77561"/>
    <w:rsid w:val="00A7766B"/>
    <w:rsid w:val="00A7778A"/>
    <w:rsid w:val="00A777ED"/>
    <w:rsid w:val="00A77AB4"/>
    <w:rsid w:val="00A77C00"/>
    <w:rsid w:val="00A77EAD"/>
    <w:rsid w:val="00A806DC"/>
    <w:rsid w:val="00A8085D"/>
    <w:rsid w:val="00A813D6"/>
    <w:rsid w:val="00A81475"/>
    <w:rsid w:val="00A81CDA"/>
    <w:rsid w:val="00A81D58"/>
    <w:rsid w:val="00A8245B"/>
    <w:rsid w:val="00A83151"/>
    <w:rsid w:val="00A83419"/>
    <w:rsid w:val="00A836D6"/>
    <w:rsid w:val="00A838EE"/>
    <w:rsid w:val="00A83F23"/>
    <w:rsid w:val="00A8474B"/>
    <w:rsid w:val="00A84A0D"/>
    <w:rsid w:val="00A84D54"/>
    <w:rsid w:val="00A84F86"/>
    <w:rsid w:val="00A852F1"/>
    <w:rsid w:val="00A85565"/>
    <w:rsid w:val="00A85722"/>
    <w:rsid w:val="00A85A2B"/>
    <w:rsid w:val="00A85C6C"/>
    <w:rsid w:val="00A860A3"/>
    <w:rsid w:val="00A8656D"/>
    <w:rsid w:val="00A86728"/>
    <w:rsid w:val="00A87451"/>
    <w:rsid w:val="00A87704"/>
    <w:rsid w:val="00A878AB"/>
    <w:rsid w:val="00A87A49"/>
    <w:rsid w:val="00A87E82"/>
    <w:rsid w:val="00A902A1"/>
    <w:rsid w:val="00A907EB"/>
    <w:rsid w:val="00A90B29"/>
    <w:rsid w:val="00A90FB0"/>
    <w:rsid w:val="00A91062"/>
    <w:rsid w:val="00A911FF"/>
    <w:rsid w:val="00A9165B"/>
    <w:rsid w:val="00A91AF3"/>
    <w:rsid w:val="00A91B65"/>
    <w:rsid w:val="00A91D60"/>
    <w:rsid w:val="00A91E27"/>
    <w:rsid w:val="00A91EAB"/>
    <w:rsid w:val="00A91FBE"/>
    <w:rsid w:val="00A92386"/>
    <w:rsid w:val="00A9286A"/>
    <w:rsid w:val="00A92E88"/>
    <w:rsid w:val="00A93394"/>
    <w:rsid w:val="00A933FF"/>
    <w:rsid w:val="00A936D5"/>
    <w:rsid w:val="00A93823"/>
    <w:rsid w:val="00A93BEE"/>
    <w:rsid w:val="00A9426A"/>
    <w:rsid w:val="00A9455E"/>
    <w:rsid w:val="00A94932"/>
    <w:rsid w:val="00A94B88"/>
    <w:rsid w:val="00A94C21"/>
    <w:rsid w:val="00A94D59"/>
    <w:rsid w:val="00A94E4E"/>
    <w:rsid w:val="00A9510A"/>
    <w:rsid w:val="00A953A0"/>
    <w:rsid w:val="00A95596"/>
    <w:rsid w:val="00A9561E"/>
    <w:rsid w:val="00A95A19"/>
    <w:rsid w:val="00A96038"/>
    <w:rsid w:val="00A96177"/>
    <w:rsid w:val="00A96291"/>
    <w:rsid w:val="00A965CB"/>
    <w:rsid w:val="00A96E67"/>
    <w:rsid w:val="00A96EC1"/>
    <w:rsid w:val="00A974F4"/>
    <w:rsid w:val="00A97567"/>
    <w:rsid w:val="00A97585"/>
    <w:rsid w:val="00A97798"/>
    <w:rsid w:val="00A97818"/>
    <w:rsid w:val="00A97A4C"/>
    <w:rsid w:val="00A97E75"/>
    <w:rsid w:val="00AA002A"/>
    <w:rsid w:val="00AA01F9"/>
    <w:rsid w:val="00AA02E3"/>
    <w:rsid w:val="00AA06AF"/>
    <w:rsid w:val="00AA1024"/>
    <w:rsid w:val="00AA12DE"/>
    <w:rsid w:val="00AA172B"/>
    <w:rsid w:val="00AA1B70"/>
    <w:rsid w:val="00AA2987"/>
    <w:rsid w:val="00AA2BD4"/>
    <w:rsid w:val="00AA2CCA"/>
    <w:rsid w:val="00AA2F6F"/>
    <w:rsid w:val="00AA347A"/>
    <w:rsid w:val="00AA34C6"/>
    <w:rsid w:val="00AA37DC"/>
    <w:rsid w:val="00AA390B"/>
    <w:rsid w:val="00AA3BCD"/>
    <w:rsid w:val="00AA423D"/>
    <w:rsid w:val="00AA4465"/>
    <w:rsid w:val="00AA47B5"/>
    <w:rsid w:val="00AA5052"/>
    <w:rsid w:val="00AA516B"/>
    <w:rsid w:val="00AA5278"/>
    <w:rsid w:val="00AA543C"/>
    <w:rsid w:val="00AA5667"/>
    <w:rsid w:val="00AA5ABF"/>
    <w:rsid w:val="00AA60C1"/>
    <w:rsid w:val="00AA6921"/>
    <w:rsid w:val="00AA6A3C"/>
    <w:rsid w:val="00AA6CEB"/>
    <w:rsid w:val="00AA6FB6"/>
    <w:rsid w:val="00AA741B"/>
    <w:rsid w:val="00AA74A6"/>
    <w:rsid w:val="00AA75CE"/>
    <w:rsid w:val="00AA7654"/>
    <w:rsid w:val="00AA7705"/>
    <w:rsid w:val="00AA7A17"/>
    <w:rsid w:val="00AA7C1A"/>
    <w:rsid w:val="00AA7C29"/>
    <w:rsid w:val="00AA7F8D"/>
    <w:rsid w:val="00AB0DB2"/>
    <w:rsid w:val="00AB1466"/>
    <w:rsid w:val="00AB1813"/>
    <w:rsid w:val="00AB1A01"/>
    <w:rsid w:val="00AB1B28"/>
    <w:rsid w:val="00AB1DB3"/>
    <w:rsid w:val="00AB220A"/>
    <w:rsid w:val="00AB2413"/>
    <w:rsid w:val="00AB2A70"/>
    <w:rsid w:val="00AB2D06"/>
    <w:rsid w:val="00AB2DE3"/>
    <w:rsid w:val="00AB311E"/>
    <w:rsid w:val="00AB3550"/>
    <w:rsid w:val="00AB3564"/>
    <w:rsid w:val="00AB3816"/>
    <w:rsid w:val="00AB38A5"/>
    <w:rsid w:val="00AB4199"/>
    <w:rsid w:val="00AB41F4"/>
    <w:rsid w:val="00AB48BE"/>
    <w:rsid w:val="00AB54EB"/>
    <w:rsid w:val="00AB558C"/>
    <w:rsid w:val="00AB605E"/>
    <w:rsid w:val="00AB67AC"/>
    <w:rsid w:val="00AB7B85"/>
    <w:rsid w:val="00AB7DB1"/>
    <w:rsid w:val="00AB7F6B"/>
    <w:rsid w:val="00AC0113"/>
    <w:rsid w:val="00AC04CB"/>
    <w:rsid w:val="00AC0959"/>
    <w:rsid w:val="00AC0AB8"/>
    <w:rsid w:val="00AC179D"/>
    <w:rsid w:val="00AC1B90"/>
    <w:rsid w:val="00AC1CE9"/>
    <w:rsid w:val="00AC1F8B"/>
    <w:rsid w:val="00AC2327"/>
    <w:rsid w:val="00AC255B"/>
    <w:rsid w:val="00AC27C3"/>
    <w:rsid w:val="00AC287E"/>
    <w:rsid w:val="00AC2A87"/>
    <w:rsid w:val="00AC2BCE"/>
    <w:rsid w:val="00AC2BFB"/>
    <w:rsid w:val="00AC311F"/>
    <w:rsid w:val="00AC31C6"/>
    <w:rsid w:val="00AC3492"/>
    <w:rsid w:val="00AC3AC7"/>
    <w:rsid w:val="00AC3D07"/>
    <w:rsid w:val="00AC4506"/>
    <w:rsid w:val="00AC4F9C"/>
    <w:rsid w:val="00AC4FE6"/>
    <w:rsid w:val="00AC5055"/>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10B"/>
    <w:rsid w:val="00AC730D"/>
    <w:rsid w:val="00AC7927"/>
    <w:rsid w:val="00AC79CC"/>
    <w:rsid w:val="00AC7DDA"/>
    <w:rsid w:val="00AC7EBB"/>
    <w:rsid w:val="00AD034C"/>
    <w:rsid w:val="00AD041D"/>
    <w:rsid w:val="00AD061E"/>
    <w:rsid w:val="00AD0718"/>
    <w:rsid w:val="00AD0D1E"/>
    <w:rsid w:val="00AD0FF2"/>
    <w:rsid w:val="00AD10E1"/>
    <w:rsid w:val="00AD1517"/>
    <w:rsid w:val="00AD1617"/>
    <w:rsid w:val="00AD178A"/>
    <w:rsid w:val="00AD1A6A"/>
    <w:rsid w:val="00AD1B5F"/>
    <w:rsid w:val="00AD1D00"/>
    <w:rsid w:val="00AD245D"/>
    <w:rsid w:val="00AD2A43"/>
    <w:rsid w:val="00AD2CCF"/>
    <w:rsid w:val="00AD36A8"/>
    <w:rsid w:val="00AD3782"/>
    <w:rsid w:val="00AD3888"/>
    <w:rsid w:val="00AD3A61"/>
    <w:rsid w:val="00AD3C51"/>
    <w:rsid w:val="00AD3CF4"/>
    <w:rsid w:val="00AD3F73"/>
    <w:rsid w:val="00AD41FE"/>
    <w:rsid w:val="00AD43A9"/>
    <w:rsid w:val="00AD43E9"/>
    <w:rsid w:val="00AD445C"/>
    <w:rsid w:val="00AD4581"/>
    <w:rsid w:val="00AD4771"/>
    <w:rsid w:val="00AD47D2"/>
    <w:rsid w:val="00AD50F8"/>
    <w:rsid w:val="00AD5537"/>
    <w:rsid w:val="00AD57FA"/>
    <w:rsid w:val="00AD58DF"/>
    <w:rsid w:val="00AD5D7A"/>
    <w:rsid w:val="00AD61AF"/>
    <w:rsid w:val="00AD641B"/>
    <w:rsid w:val="00AD645B"/>
    <w:rsid w:val="00AD64C0"/>
    <w:rsid w:val="00AD6617"/>
    <w:rsid w:val="00AD6A0A"/>
    <w:rsid w:val="00AD6A8E"/>
    <w:rsid w:val="00AD6BE2"/>
    <w:rsid w:val="00AD6D56"/>
    <w:rsid w:val="00AD6F24"/>
    <w:rsid w:val="00AD71C6"/>
    <w:rsid w:val="00AD722F"/>
    <w:rsid w:val="00AD7AE4"/>
    <w:rsid w:val="00AD7B70"/>
    <w:rsid w:val="00AD7C81"/>
    <w:rsid w:val="00AD7D41"/>
    <w:rsid w:val="00AE0081"/>
    <w:rsid w:val="00AE06E9"/>
    <w:rsid w:val="00AE092E"/>
    <w:rsid w:val="00AE0996"/>
    <w:rsid w:val="00AE0CA0"/>
    <w:rsid w:val="00AE119F"/>
    <w:rsid w:val="00AE16B5"/>
    <w:rsid w:val="00AE1731"/>
    <w:rsid w:val="00AE1752"/>
    <w:rsid w:val="00AE1AFB"/>
    <w:rsid w:val="00AE1EA3"/>
    <w:rsid w:val="00AE253C"/>
    <w:rsid w:val="00AE2B8D"/>
    <w:rsid w:val="00AE2D36"/>
    <w:rsid w:val="00AE314F"/>
    <w:rsid w:val="00AE327C"/>
    <w:rsid w:val="00AE3A0B"/>
    <w:rsid w:val="00AE3FAB"/>
    <w:rsid w:val="00AE43DD"/>
    <w:rsid w:val="00AE4E3E"/>
    <w:rsid w:val="00AE4E5E"/>
    <w:rsid w:val="00AE4FA2"/>
    <w:rsid w:val="00AE511E"/>
    <w:rsid w:val="00AE54D3"/>
    <w:rsid w:val="00AE56B5"/>
    <w:rsid w:val="00AE56D0"/>
    <w:rsid w:val="00AE602E"/>
    <w:rsid w:val="00AE61CC"/>
    <w:rsid w:val="00AE636E"/>
    <w:rsid w:val="00AE67F6"/>
    <w:rsid w:val="00AE6975"/>
    <w:rsid w:val="00AE6F2D"/>
    <w:rsid w:val="00AE7068"/>
    <w:rsid w:val="00AE77FC"/>
    <w:rsid w:val="00AE7807"/>
    <w:rsid w:val="00AE783E"/>
    <w:rsid w:val="00AE7C2C"/>
    <w:rsid w:val="00AF022B"/>
    <w:rsid w:val="00AF03C0"/>
    <w:rsid w:val="00AF0A6F"/>
    <w:rsid w:val="00AF0FF0"/>
    <w:rsid w:val="00AF150B"/>
    <w:rsid w:val="00AF1622"/>
    <w:rsid w:val="00AF16F6"/>
    <w:rsid w:val="00AF1ADE"/>
    <w:rsid w:val="00AF1EE5"/>
    <w:rsid w:val="00AF1F2A"/>
    <w:rsid w:val="00AF2004"/>
    <w:rsid w:val="00AF2321"/>
    <w:rsid w:val="00AF285B"/>
    <w:rsid w:val="00AF28AA"/>
    <w:rsid w:val="00AF35CD"/>
    <w:rsid w:val="00AF3E43"/>
    <w:rsid w:val="00AF3FBF"/>
    <w:rsid w:val="00AF42B9"/>
    <w:rsid w:val="00AF434B"/>
    <w:rsid w:val="00AF46BE"/>
    <w:rsid w:val="00AF5387"/>
    <w:rsid w:val="00AF555A"/>
    <w:rsid w:val="00AF55CD"/>
    <w:rsid w:val="00AF56EE"/>
    <w:rsid w:val="00AF58AA"/>
    <w:rsid w:val="00AF5B6C"/>
    <w:rsid w:val="00AF5E99"/>
    <w:rsid w:val="00AF61E9"/>
    <w:rsid w:val="00AF64C8"/>
    <w:rsid w:val="00AF6AED"/>
    <w:rsid w:val="00AF6C3E"/>
    <w:rsid w:val="00AF7523"/>
    <w:rsid w:val="00AF791E"/>
    <w:rsid w:val="00AF7CE9"/>
    <w:rsid w:val="00AF7D74"/>
    <w:rsid w:val="00B001A0"/>
    <w:rsid w:val="00B002F0"/>
    <w:rsid w:val="00B00762"/>
    <w:rsid w:val="00B00857"/>
    <w:rsid w:val="00B00A67"/>
    <w:rsid w:val="00B00C77"/>
    <w:rsid w:val="00B00F17"/>
    <w:rsid w:val="00B01563"/>
    <w:rsid w:val="00B01584"/>
    <w:rsid w:val="00B016D6"/>
    <w:rsid w:val="00B01758"/>
    <w:rsid w:val="00B01E16"/>
    <w:rsid w:val="00B01F9D"/>
    <w:rsid w:val="00B021F4"/>
    <w:rsid w:val="00B023AF"/>
    <w:rsid w:val="00B023F1"/>
    <w:rsid w:val="00B029D6"/>
    <w:rsid w:val="00B02E3A"/>
    <w:rsid w:val="00B02F48"/>
    <w:rsid w:val="00B0369F"/>
    <w:rsid w:val="00B03DCA"/>
    <w:rsid w:val="00B05251"/>
    <w:rsid w:val="00B05544"/>
    <w:rsid w:val="00B057E1"/>
    <w:rsid w:val="00B05862"/>
    <w:rsid w:val="00B05B52"/>
    <w:rsid w:val="00B05F3D"/>
    <w:rsid w:val="00B060E4"/>
    <w:rsid w:val="00B06784"/>
    <w:rsid w:val="00B068FE"/>
    <w:rsid w:val="00B069BA"/>
    <w:rsid w:val="00B069EC"/>
    <w:rsid w:val="00B06C0B"/>
    <w:rsid w:val="00B06C73"/>
    <w:rsid w:val="00B06E5E"/>
    <w:rsid w:val="00B06ECF"/>
    <w:rsid w:val="00B0744F"/>
    <w:rsid w:val="00B07893"/>
    <w:rsid w:val="00B078A7"/>
    <w:rsid w:val="00B078B9"/>
    <w:rsid w:val="00B07D50"/>
    <w:rsid w:val="00B07DAD"/>
    <w:rsid w:val="00B07EA3"/>
    <w:rsid w:val="00B07EBB"/>
    <w:rsid w:val="00B07EBE"/>
    <w:rsid w:val="00B10339"/>
    <w:rsid w:val="00B106FD"/>
    <w:rsid w:val="00B11256"/>
    <w:rsid w:val="00B1135D"/>
    <w:rsid w:val="00B11EA0"/>
    <w:rsid w:val="00B11F63"/>
    <w:rsid w:val="00B11F7C"/>
    <w:rsid w:val="00B1218C"/>
    <w:rsid w:val="00B1224A"/>
    <w:rsid w:val="00B12389"/>
    <w:rsid w:val="00B125BE"/>
    <w:rsid w:val="00B1351F"/>
    <w:rsid w:val="00B13A3B"/>
    <w:rsid w:val="00B13B68"/>
    <w:rsid w:val="00B141CD"/>
    <w:rsid w:val="00B14234"/>
    <w:rsid w:val="00B143B8"/>
    <w:rsid w:val="00B14EFD"/>
    <w:rsid w:val="00B152FB"/>
    <w:rsid w:val="00B156E1"/>
    <w:rsid w:val="00B15968"/>
    <w:rsid w:val="00B159E3"/>
    <w:rsid w:val="00B15A8B"/>
    <w:rsid w:val="00B1600F"/>
    <w:rsid w:val="00B160E6"/>
    <w:rsid w:val="00B163BE"/>
    <w:rsid w:val="00B169A1"/>
    <w:rsid w:val="00B16B8A"/>
    <w:rsid w:val="00B16C65"/>
    <w:rsid w:val="00B16F57"/>
    <w:rsid w:val="00B1700E"/>
    <w:rsid w:val="00B1747A"/>
    <w:rsid w:val="00B17D3E"/>
    <w:rsid w:val="00B20440"/>
    <w:rsid w:val="00B20667"/>
    <w:rsid w:val="00B207DA"/>
    <w:rsid w:val="00B20B52"/>
    <w:rsid w:val="00B20DD4"/>
    <w:rsid w:val="00B213AB"/>
    <w:rsid w:val="00B21645"/>
    <w:rsid w:val="00B21BD1"/>
    <w:rsid w:val="00B21FAA"/>
    <w:rsid w:val="00B220E2"/>
    <w:rsid w:val="00B226AF"/>
    <w:rsid w:val="00B2289C"/>
    <w:rsid w:val="00B22B51"/>
    <w:rsid w:val="00B23144"/>
    <w:rsid w:val="00B23250"/>
    <w:rsid w:val="00B23370"/>
    <w:rsid w:val="00B23789"/>
    <w:rsid w:val="00B238A8"/>
    <w:rsid w:val="00B242A4"/>
    <w:rsid w:val="00B24D06"/>
    <w:rsid w:val="00B250AD"/>
    <w:rsid w:val="00B2535E"/>
    <w:rsid w:val="00B25656"/>
    <w:rsid w:val="00B256E6"/>
    <w:rsid w:val="00B2590D"/>
    <w:rsid w:val="00B25EB0"/>
    <w:rsid w:val="00B268BD"/>
    <w:rsid w:val="00B26B31"/>
    <w:rsid w:val="00B26F52"/>
    <w:rsid w:val="00B27021"/>
    <w:rsid w:val="00B27174"/>
    <w:rsid w:val="00B27322"/>
    <w:rsid w:val="00B273A5"/>
    <w:rsid w:val="00B277CD"/>
    <w:rsid w:val="00B27B8E"/>
    <w:rsid w:val="00B301F9"/>
    <w:rsid w:val="00B30253"/>
    <w:rsid w:val="00B30478"/>
    <w:rsid w:val="00B30B92"/>
    <w:rsid w:val="00B31019"/>
    <w:rsid w:val="00B311D0"/>
    <w:rsid w:val="00B316D4"/>
    <w:rsid w:val="00B31A0C"/>
    <w:rsid w:val="00B31BE6"/>
    <w:rsid w:val="00B3214C"/>
    <w:rsid w:val="00B325A5"/>
    <w:rsid w:val="00B326E4"/>
    <w:rsid w:val="00B32A90"/>
    <w:rsid w:val="00B32ADF"/>
    <w:rsid w:val="00B32AE2"/>
    <w:rsid w:val="00B331B8"/>
    <w:rsid w:val="00B332FB"/>
    <w:rsid w:val="00B33504"/>
    <w:rsid w:val="00B33744"/>
    <w:rsid w:val="00B338DF"/>
    <w:rsid w:val="00B33B99"/>
    <w:rsid w:val="00B340AC"/>
    <w:rsid w:val="00B343B8"/>
    <w:rsid w:val="00B34F5F"/>
    <w:rsid w:val="00B35026"/>
    <w:rsid w:val="00B35CC2"/>
    <w:rsid w:val="00B35FD2"/>
    <w:rsid w:val="00B36526"/>
    <w:rsid w:val="00B36600"/>
    <w:rsid w:val="00B36784"/>
    <w:rsid w:val="00B36EEE"/>
    <w:rsid w:val="00B37494"/>
    <w:rsid w:val="00B37654"/>
    <w:rsid w:val="00B376F3"/>
    <w:rsid w:val="00B3788B"/>
    <w:rsid w:val="00B37952"/>
    <w:rsid w:val="00B37E64"/>
    <w:rsid w:val="00B413EB"/>
    <w:rsid w:val="00B416BF"/>
    <w:rsid w:val="00B41A57"/>
    <w:rsid w:val="00B41D09"/>
    <w:rsid w:val="00B41DE7"/>
    <w:rsid w:val="00B41E8C"/>
    <w:rsid w:val="00B42000"/>
    <w:rsid w:val="00B4219E"/>
    <w:rsid w:val="00B4222A"/>
    <w:rsid w:val="00B424D1"/>
    <w:rsid w:val="00B42653"/>
    <w:rsid w:val="00B42720"/>
    <w:rsid w:val="00B42793"/>
    <w:rsid w:val="00B42F59"/>
    <w:rsid w:val="00B43B90"/>
    <w:rsid w:val="00B43EDA"/>
    <w:rsid w:val="00B44140"/>
    <w:rsid w:val="00B442A2"/>
    <w:rsid w:val="00B451D6"/>
    <w:rsid w:val="00B4549E"/>
    <w:rsid w:val="00B45667"/>
    <w:rsid w:val="00B456A1"/>
    <w:rsid w:val="00B458A9"/>
    <w:rsid w:val="00B45B4A"/>
    <w:rsid w:val="00B45CEB"/>
    <w:rsid w:val="00B4637F"/>
    <w:rsid w:val="00B466FD"/>
    <w:rsid w:val="00B469E1"/>
    <w:rsid w:val="00B470BE"/>
    <w:rsid w:val="00B47260"/>
    <w:rsid w:val="00B47A93"/>
    <w:rsid w:val="00B47B59"/>
    <w:rsid w:val="00B47B66"/>
    <w:rsid w:val="00B47FBA"/>
    <w:rsid w:val="00B5005C"/>
    <w:rsid w:val="00B500E8"/>
    <w:rsid w:val="00B501DE"/>
    <w:rsid w:val="00B50B47"/>
    <w:rsid w:val="00B518F3"/>
    <w:rsid w:val="00B51983"/>
    <w:rsid w:val="00B51C77"/>
    <w:rsid w:val="00B529C9"/>
    <w:rsid w:val="00B535D1"/>
    <w:rsid w:val="00B53969"/>
    <w:rsid w:val="00B53EB3"/>
    <w:rsid w:val="00B54014"/>
    <w:rsid w:val="00B542AC"/>
    <w:rsid w:val="00B5452F"/>
    <w:rsid w:val="00B54544"/>
    <w:rsid w:val="00B54B07"/>
    <w:rsid w:val="00B54C8B"/>
    <w:rsid w:val="00B5510B"/>
    <w:rsid w:val="00B55128"/>
    <w:rsid w:val="00B552FD"/>
    <w:rsid w:val="00B55B96"/>
    <w:rsid w:val="00B564EE"/>
    <w:rsid w:val="00B56648"/>
    <w:rsid w:val="00B56ED4"/>
    <w:rsid w:val="00B575BF"/>
    <w:rsid w:val="00B60022"/>
    <w:rsid w:val="00B601DC"/>
    <w:rsid w:val="00B602F1"/>
    <w:rsid w:val="00B60381"/>
    <w:rsid w:val="00B60489"/>
    <w:rsid w:val="00B609E6"/>
    <w:rsid w:val="00B60FDD"/>
    <w:rsid w:val="00B6182F"/>
    <w:rsid w:val="00B618DF"/>
    <w:rsid w:val="00B61924"/>
    <w:rsid w:val="00B62254"/>
    <w:rsid w:val="00B6237D"/>
    <w:rsid w:val="00B62420"/>
    <w:rsid w:val="00B62480"/>
    <w:rsid w:val="00B6288D"/>
    <w:rsid w:val="00B62C3E"/>
    <w:rsid w:val="00B62E05"/>
    <w:rsid w:val="00B62F5F"/>
    <w:rsid w:val="00B63CFA"/>
    <w:rsid w:val="00B63E20"/>
    <w:rsid w:val="00B63EA4"/>
    <w:rsid w:val="00B64044"/>
    <w:rsid w:val="00B64174"/>
    <w:rsid w:val="00B64509"/>
    <w:rsid w:val="00B64802"/>
    <w:rsid w:val="00B648C8"/>
    <w:rsid w:val="00B64E92"/>
    <w:rsid w:val="00B64FC8"/>
    <w:rsid w:val="00B654F3"/>
    <w:rsid w:val="00B6553C"/>
    <w:rsid w:val="00B65647"/>
    <w:rsid w:val="00B65C40"/>
    <w:rsid w:val="00B65D67"/>
    <w:rsid w:val="00B66341"/>
    <w:rsid w:val="00B6698B"/>
    <w:rsid w:val="00B669C9"/>
    <w:rsid w:val="00B66ADA"/>
    <w:rsid w:val="00B67334"/>
    <w:rsid w:val="00B67410"/>
    <w:rsid w:val="00B677EE"/>
    <w:rsid w:val="00B67A2F"/>
    <w:rsid w:val="00B67D47"/>
    <w:rsid w:val="00B7054E"/>
    <w:rsid w:val="00B70DA2"/>
    <w:rsid w:val="00B710F1"/>
    <w:rsid w:val="00B71405"/>
    <w:rsid w:val="00B7141B"/>
    <w:rsid w:val="00B71833"/>
    <w:rsid w:val="00B71845"/>
    <w:rsid w:val="00B718A6"/>
    <w:rsid w:val="00B71D7E"/>
    <w:rsid w:val="00B71F82"/>
    <w:rsid w:val="00B72077"/>
    <w:rsid w:val="00B7210F"/>
    <w:rsid w:val="00B7250C"/>
    <w:rsid w:val="00B72565"/>
    <w:rsid w:val="00B7272B"/>
    <w:rsid w:val="00B72949"/>
    <w:rsid w:val="00B72BE4"/>
    <w:rsid w:val="00B73800"/>
    <w:rsid w:val="00B73B2F"/>
    <w:rsid w:val="00B740B4"/>
    <w:rsid w:val="00B74179"/>
    <w:rsid w:val="00B742B4"/>
    <w:rsid w:val="00B74B9C"/>
    <w:rsid w:val="00B75132"/>
    <w:rsid w:val="00B756A9"/>
    <w:rsid w:val="00B7613D"/>
    <w:rsid w:val="00B764EC"/>
    <w:rsid w:val="00B76A3C"/>
    <w:rsid w:val="00B76AD6"/>
    <w:rsid w:val="00B773D0"/>
    <w:rsid w:val="00B774B0"/>
    <w:rsid w:val="00B7784C"/>
    <w:rsid w:val="00B77C47"/>
    <w:rsid w:val="00B77D7F"/>
    <w:rsid w:val="00B8090A"/>
    <w:rsid w:val="00B80C85"/>
    <w:rsid w:val="00B810FF"/>
    <w:rsid w:val="00B819E5"/>
    <w:rsid w:val="00B81D7A"/>
    <w:rsid w:val="00B81E60"/>
    <w:rsid w:val="00B8253B"/>
    <w:rsid w:val="00B82749"/>
    <w:rsid w:val="00B836DC"/>
    <w:rsid w:val="00B837D4"/>
    <w:rsid w:val="00B83AEA"/>
    <w:rsid w:val="00B84D92"/>
    <w:rsid w:val="00B85236"/>
    <w:rsid w:val="00B8564E"/>
    <w:rsid w:val="00B857C5"/>
    <w:rsid w:val="00B859A3"/>
    <w:rsid w:val="00B85AF3"/>
    <w:rsid w:val="00B860AC"/>
    <w:rsid w:val="00B8632C"/>
    <w:rsid w:val="00B868B6"/>
    <w:rsid w:val="00B8700E"/>
    <w:rsid w:val="00B87BDD"/>
    <w:rsid w:val="00B903AB"/>
    <w:rsid w:val="00B9065C"/>
    <w:rsid w:val="00B90D10"/>
    <w:rsid w:val="00B90E2A"/>
    <w:rsid w:val="00B90F62"/>
    <w:rsid w:val="00B90F71"/>
    <w:rsid w:val="00B91166"/>
    <w:rsid w:val="00B912D3"/>
    <w:rsid w:val="00B912DB"/>
    <w:rsid w:val="00B91B59"/>
    <w:rsid w:val="00B91D63"/>
    <w:rsid w:val="00B920CE"/>
    <w:rsid w:val="00B9273B"/>
    <w:rsid w:val="00B92756"/>
    <w:rsid w:val="00B92834"/>
    <w:rsid w:val="00B9317F"/>
    <w:rsid w:val="00B938BE"/>
    <w:rsid w:val="00B94CAE"/>
    <w:rsid w:val="00B95381"/>
    <w:rsid w:val="00B95BEF"/>
    <w:rsid w:val="00B96175"/>
    <w:rsid w:val="00B96402"/>
    <w:rsid w:val="00B969A9"/>
    <w:rsid w:val="00B96AB0"/>
    <w:rsid w:val="00B97470"/>
    <w:rsid w:val="00B9751E"/>
    <w:rsid w:val="00B97B93"/>
    <w:rsid w:val="00B97D5A"/>
    <w:rsid w:val="00B97F7B"/>
    <w:rsid w:val="00BA096A"/>
    <w:rsid w:val="00BA0B1D"/>
    <w:rsid w:val="00BA0DB8"/>
    <w:rsid w:val="00BA12A1"/>
    <w:rsid w:val="00BA138A"/>
    <w:rsid w:val="00BA13D8"/>
    <w:rsid w:val="00BA17B2"/>
    <w:rsid w:val="00BA1A1E"/>
    <w:rsid w:val="00BA2010"/>
    <w:rsid w:val="00BA202A"/>
    <w:rsid w:val="00BA20A4"/>
    <w:rsid w:val="00BA2294"/>
    <w:rsid w:val="00BA22BB"/>
    <w:rsid w:val="00BA2C2A"/>
    <w:rsid w:val="00BA2E4E"/>
    <w:rsid w:val="00BA2F48"/>
    <w:rsid w:val="00BA317F"/>
    <w:rsid w:val="00BA325A"/>
    <w:rsid w:val="00BA355F"/>
    <w:rsid w:val="00BA3611"/>
    <w:rsid w:val="00BA3874"/>
    <w:rsid w:val="00BA3B41"/>
    <w:rsid w:val="00BA3BCE"/>
    <w:rsid w:val="00BA467D"/>
    <w:rsid w:val="00BA46A3"/>
    <w:rsid w:val="00BA4876"/>
    <w:rsid w:val="00BA4941"/>
    <w:rsid w:val="00BA4B48"/>
    <w:rsid w:val="00BA4EC6"/>
    <w:rsid w:val="00BA524F"/>
    <w:rsid w:val="00BA536C"/>
    <w:rsid w:val="00BA54F0"/>
    <w:rsid w:val="00BA65E7"/>
    <w:rsid w:val="00BA71BE"/>
    <w:rsid w:val="00BA7458"/>
    <w:rsid w:val="00BA784A"/>
    <w:rsid w:val="00BA7CDF"/>
    <w:rsid w:val="00BA7FDA"/>
    <w:rsid w:val="00BB065E"/>
    <w:rsid w:val="00BB0841"/>
    <w:rsid w:val="00BB0C12"/>
    <w:rsid w:val="00BB0F2C"/>
    <w:rsid w:val="00BB0F47"/>
    <w:rsid w:val="00BB1754"/>
    <w:rsid w:val="00BB1777"/>
    <w:rsid w:val="00BB1878"/>
    <w:rsid w:val="00BB19B1"/>
    <w:rsid w:val="00BB19F8"/>
    <w:rsid w:val="00BB1E96"/>
    <w:rsid w:val="00BB2755"/>
    <w:rsid w:val="00BB289F"/>
    <w:rsid w:val="00BB2A3D"/>
    <w:rsid w:val="00BB2C4F"/>
    <w:rsid w:val="00BB381D"/>
    <w:rsid w:val="00BB398A"/>
    <w:rsid w:val="00BB3992"/>
    <w:rsid w:val="00BB3A8E"/>
    <w:rsid w:val="00BB3B1E"/>
    <w:rsid w:val="00BB3CD8"/>
    <w:rsid w:val="00BB43E9"/>
    <w:rsid w:val="00BB44A6"/>
    <w:rsid w:val="00BB496D"/>
    <w:rsid w:val="00BB4991"/>
    <w:rsid w:val="00BB4A37"/>
    <w:rsid w:val="00BB4F6F"/>
    <w:rsid w:val="00BB50AB"/>
    <w:rsid w:val="00BB5657"/>
    <w:rsid w:val="00BB56CC"/>
    <w:rsid w:val="00BB5AD7"/>
    <w:rsid w:val="00BB5B74"/>
    <w:rsid w:val="00BB5D80"/>
    <w:rsid w:val="00BB5E58"/>
    <w:rsid w:val="00BB5ED3"/>
    <w:rsid w:val="00BB674C"/>
    <w:rsid w:val="00BB6A0E"/>
    <w:rsid w:val="00BB76E3"/>
    <w:rsid w:val="00BB7841"/>
    <w:rsid w:val="00BB7BA5"/>
    <w:rsid w:val="00BB7DE1"/>
    <w:rsid w:val="00BC01DA"/>
    <w:rsid w:val="00BC039C"/>
    <w:rsid w:val="00BC0CE0"/>
    <w:rsid w:val="00BC17EF"/>
    <w:rsid w:val="00BC1D17"/>
    <w:rsid w:val="00BC1D45"/>
    <w:rsid w:val="00BC1FBB"/>
    <w:rsid w:val="00BC1FC1"/>
    <w:rsid w:val="00BC23C2"/>
    <w:rsid w:val="00BC29D0"/>
    <w:rsid w:val="00BC2C1D"/>
    <w:rsid w:val="00BC2CF4"/>
    <w:rsid w:val="00BC3452"/>
    <w:rsid w:val="00BC38C6"/>
    <w:rsid w:val="00BC3972"/>
    <w:rsid w:val="00BC3E9A"/>
    <w:rsid w:val="00BC43EA"/>
    <w:rsid w:val="00BC46C1"/>
    <w:rsid w:val="00BC48D6"/>
    <w:rsid w:val="00BC4BBA"/>
    <w:rsid w:val="00BC4D55"/>
    <w:rsid w:val="00BC4DF7"/>
    <w:rsid w:val="00BC5815"/>
    <w:rsid w:val="00BC5AF6"/>
    <w:rsid w:val="00BC63E7"/>
    <w:rsid w:val="00BC6536"/>
    <w:rsid w:val="00BC668E"/>
    <w:rsid w:val="00BC76F6"/>
    <w:rsid w:val="00BC7765"/>
    <w:rsid w:val="00BC7E7C"/>
    <w:rsid w:val="00BD06B7"/>
    <w:rsid w:val="00BD0885"/>
    <w:rsid w:val="00BD08DD"/>
    <w:rsid w:val="00BD110D"/>
    <w:rsid w:val="00BD1485"/>
    <w:rsid w:val="00BD16C3"/>
    <w:rsid w:val="00BD1C16"/>
    <w:rsid w:val="00BD1D31"/>
    <w:rsid w:val="00BD21DF"/>
    <w:rsid w:val="00BD2FA0"/>
    <w:rsid w:val="00BD3099"/>
    <w:rsid w:val="00BD3487"/>
    <w:rsid w:val="00BD3B2F"/>
    <w:rsid w:val="00BD3E78"/>
    <w:rsid w:val="00BD3F27"/>
    <w:rsid w:val="00BD4315"/>
    <w:rsid w:val="00BD4502"/>
    <w:rsid w:val="00BD4A5C"/>
    <w:rsid w:val="00BD4DDD"/>
    <w:rsid w:val="00BD5612"/>
    <w:rsid w:val="00BD59B7"/>
    <w:rsid w:val="00BD5A07"/>
    <w:rsid w:val="00BD61A3"/>
    <w:rsid w:val="00BD673C"/>
    <w:rsid w:val="00BD67BD"/>
    <w:rsid w:val="00BD7525"/>
    <w:rsid w:val="00BD76AB"/>
    <w:rsid w:val="00BD772C"/>
    <w:rsid w:val="00BD79CB"/>
    <w:rsid w:val="00BD7A0E"/>
    <w:rsid w:val="00BD7ABA"/>
    <w:rsid w:val="00BE0292"/>
    <w:rsid w:val="00BE0403"/>
    <w:rsid w:val="00BE0DF3"/>
    <w:rsid w:val="00BE1070"/>
    <w:rsid w:val="00BE120F"/>
    <w:rsid w:val="00BE1509"/>
    <w:rsid w:val="00BE18A2"/>
    <w:rsid w:val="00BE20FA"/>
    <w:rsid w:val="00BE21A0"/>
    <w:rsid w:val="00BE2E65"/>
    <w:rsid w:val="00BE3C38"/>
    <w:rsid w:val="00BE46E9"/>
    <w:rsid w:val="00BE47E7"/>
    <w:rsid w:val="00BE497D"/>
    <w:rsid w:val="00BE4A5A"/>
    <w:rsid w:val="00BE4E6F"/>
    <w:rsid w:val="00BE5362"/>
    <w:rsid w:val="00BE563C"/>
    <w:rsid w:val="00BE599D"/>
    <w:rsid w:val="00BE5BDD"/>
    <w:rsid w:val="00BE5D4D"/>
    <w:rsid w:val="00BE6094"/>
    <w:rsid w:val="00BE60B8"/>
    <w:rsid w:val="00BE6719"/>
    <w:rsid w:val="00BE680F"/>
    <w:rsid w:val="00BE6A20"/>
    <w:rsid w:val="00BE6B8A"/>
    <w:rsid w:val="00BE6CA7"/>
    <w:rsid w:val="00BE74BD"/>
    <w:rsid w:val="00BE75FC"/>
    <w:rsid w:val="00BE763A"/>
    <w:rsid w:val="00BE7665"/>
    <w:rsid w:val="00BE7674"/>
    <w:rsid w:val="00BE7A4D"/>
    <w:rsid w:val="00BE7C77"/>
    <w:rsid w:val="00BE7E70"/>
    <w:rsid w:val="00BF0015"/>
    <w:rsid w:val="00BF051D"/>
    <w:rsid w:val="00BF084B"/>
    <w:rsid w:val="00BF0D36"/>
    <w:rsid w:val="00BF1601"/>
    <w:rsid w:val="00BF1A5D"/>
    <w:rsid w:val="00BF1E38"/>
    <w:rsid w:val="00BF2164"/>
    <w:rsid w:val="00BF2453"/>
    <w:rsid w:val="00BF2478"/>
    <w:rsid w:val="00BF288C"/>
    <w:rsid w:val="00BF2A43"/>
    <w:rsid w:val="00BF2C32"/>
    <w:rsid w:val="00BF2EED"/>
    <w:rsid w:val="00BF2FAF"/>
    <w:rsid w:val="00BF30C6"/>
    <w:rsid w:val="00BF3106"/>
    <w:rsid w:val="00BF378C"/>
    <w:rsid w:val="00BF3ABF"/>
    <w:rsid w:val="00BF3AC9"/>
    <w:rsid w:val="00BF474B"/>
    <w:rsid w:val="00BF47B7"/>
    <w:rsid w:val="00BF4DAD"/>
    <w:rsid w:val="00BF4F14"/>
    <w:rsid w:val="00BF4FE6"/>
    <w:rsid w:val="00BF55BB"/>
    <w:rsid w:val="00BF5951"/>
    <w:rsid w:val="00BF59A7"/>
    <w:rsid w:val="00BF5BBE"/>
    <w:rsid w:val="00BF5D8A"/>
    <w:rsid w:val="00BF659D"/>
    <w:rsid w:val="00BF672E"/>
    <w:rsid w:val="00BF6FB0"/>
    <w:rsid w:val="00BF72F1"/>
    <w:rsid w:val="00BF7C12"/>
    <w:rsid w:val="00BF7CF5"/>
    <w:rsid w:val="00BF7FFD"/>
    <w:rsid w:val="00C003B4"/>
    <w:rsid w:val="00C004EB"/>
    <w:rsid w:val="00C00927"/>
    <w:rsid w:val="00C00D89"/>
    <w:rsid w:val="00C00EA6"/>
    <w:rsid w:val="00C0124E"/>
    <w:rsid w:val="00C01319"/>
    <w:rsid w:val="00C01B4A"/>
    <w:rsid w:val="00C0236E"/>
    <w:rsid w:val="00C023A4"/>
    <w:rsid w:val="00C02999"/>
    <w:rsid w:val="00C03133"/>
    <w:rsid w:val="00C031F4"/>
    <w:rsid w:val="00C03256"/>
    <w:rsid w:val="00C03721"/>
    <w:rsid w:val="00C0382E"/>
    <w:rsid w:val="00C040EC"/>
    <w:rsid w:val="00C041D8"/>
    <w:rsid w:val="00C044C2"/>
    <w:rsid w:val="00C0478F"/>
    <w:rsid w:val="00C048AD"/>
    <w:rsid w:val="00C048BF"/>
    <w:rsid w:val="00C048EA"/>
    <w:rsid w:val="00C05946"/>
    <w:rsid w:val="00C05953"/>
    <w:rsid w:val="00C05A64"/>
    <w:rsid w:val="00C066AD"/>
    <w:rsid w:val="00C07167"/>
    <w:rsid w:val="00C073F8"/>
    <w:rsid w:val="00C0773C"/>
    <w:rsid w:val="00C07820"/>
    <w:rsid w:val="00C078A5"/>
    <w:rsid w:val="00C07C7B"/>
    <w:rsid w:val="00C07D1D"/>
    <w:rsid w:val="00C100B5"/>
    <w:rsid w:val="00C1046E"/>
    <w:rsid w:val="00C1052B"/>
    <w:rsid w:val="00C1053D"/>
    <w:rsid w:val="00C1068C"/>
    <w:rsid w:val="00C10A2D"/>
    <w:rsid w:val="00C10CD3"/>
    <w:rsid w:val="00C10D54"/>
    <w:rsid w:val="00C115D0"/>
    <w:rsid w:val="00C11E07"/>
    <w:rsid w:val="00C121E4"/>
    <w:rsid w:val="00C1232F"/>
    <w:rsid w:val="00C123D0"/>
    <w:rsid w:val="00C123F7"/>
    <w:rsid w:val="00C12537"/>
    <w:rsid w:val="00C132D4"/>
    <w:rsid w:val="00C13433"/>
    <w:rsid w:val="00C134D0"/>
    <w:rsid w:val="00C135BE"/>
    <w:rsid w:val="00C13B2D"/>
    <w:rsid w:val="00C14223"/>
    <w:rsid w:val="00C14BD6"/>
    <w:rsid w:val="00C1509F"/>
    <w:rsid w:val="00C15217"/>
    <w:rsid w:val="00C1522C"/>
    <w:rsid w:val="00C154A3"/>
    <w:rsid w:val="00C15B4D"/>
    <w:rsid w:val="00C15D01"/>
    <w:rsid w:val="00C1615B"/>
    <w:rsid w:val="00C1659A"/>
    <w:rsid w:val="00C165FB"/>
    <w:rsid w:val="00C16AFA"/>
    <w:rsid w:val="00C16B40"/>
    <w:rsid w:val="00C16FE1"/>
    <w:rsid w:val="00C17116"/>
    <w:rsid w:val="00C176D8"/>
    <w:rsid w:val="00C1797C"/>
    <w:rsid w:val="00C179CE"/>
    <w:rsid w:val="00C17C08"/>
    <w:rsid w:val="00C17DAF"/>
    <w:rsid w:val="00C17F97"/>
    <w:rsid w:val="00C20304"/>
    <w:rsid w:val="00C20B1A"/>
    <w:rsid w:val="00C20B1D"/>
    <w:rsid w:val="00C20BB9"/>
    <w:rsid w:val="00C2124B"/>
    <w:rsid w:val="00C21262"/>
    <w:rsid w:val="00C2133E"/>
    <w:rsid w:val="00C213F8"/>
    <w:rsid w:val="00C21856"/>
    <w:rsid w:val="00C218F6"/>
    <w:rsid w:val="00C21B6F"/>
    <w:rsid w:val="00C21E0B"/>
    <w:rsid w:val="00C220A4"/>
    <w:rsid w:val="00C220E9"/>
    <w:rsid w:val="00C2219C"/>
    <w:rsid w:val="00C221C4"/>
    <w:rsid w:val="00C224F6"/>
    <w:rsid w:val="00C22871"/>
    <w:rsid w:val="00C22A9C"/>
    <w:rsid w:val="00C22D8E"/>
    <w:rsid w:val="00C22DF6"/>
    <w:rsid w:val="00C23030"/>
    <w:rsid w:val="00C23141"/>
    <w:rsid w:val="00C232A5"/>
    <w:rsid w:val="00C234B0"/>
    <w:rsid w:val="00C23708"/>
    <w:rsid w:val="00C23CC5"/>
    <w:rsid w:val="00C2406E"/>
    <w:rsid w:val="00C24429"/>
    <w:rsid w:val="00C24A14"/>
    <w:rsid w:val="00C24C7F"/>
    <w:rsid w:val="00C2508D"/>
    <w:rsid w:val="00C25546"/>
    <w:rsid w:val="00C257EF"/>
    <w:rsid w:val="00C25E02"/>
    <w:rsid w:val="00C2617C"/>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7FB"/>
    <w:rsid w:val="00C3187A"/>
    <w:rsid w:val="00C31DD3"/>
    <w:rsid w:val="00C320BA"/>
    <w:rsid w:val="00C325B8"/>
    <w:rsid w:val="00C32671"/>
    <w:rsid w:val="00C32AE8"/>
    <w:rsid w:val="00C32E4D"/>
    <w:rsid w:val="00C33327"/>
    <w:rsid w:val="00C33458"/>
    <w:rsid w:val="00C334C0"/>
    <w:rsid w:val="00C33BCD"/>
    <w:rsid w:val="00C33C99"/>
    <w:rsid w:val="00C348B0"/>
    <w:rsid w:val="00C34D71"/>
    <w:rsid w:val="00C351A7"/>
    <w:rsid w:val="00C35208"/>
    <w:rsid w:val="00C3536C"/>
    <w:rsid w:val="00C35AD4"/>
    <w:rsid w:val="00C35D28"/>
    <w:rsid w:val="00C36119"/>
    <w:rsid w:val="00C361AE"/>
    <w:rsid w:val="00C362E3"/>
    <w:rsid w:val="00C367EE"/>
    <w:rsid w:val="00C36878"/>
    <w:rsid w:val="00C36B4B"/>
    <w:rsid w:val="00C36C03"/>
    <w:rsid w:val="00C36EFD"/>
    <w:rsid w:val="00C37054"/>
    <w:rsid w:val="00C37F2F"/>
    <w:rsid w:val="00C403F3"/>
    <w:rsid w:val="00C40561"/>
    <w:rsid w:val="00C4087F"/>
    <w:rsid w:val="00C40B83"/>
    <w:rsid w:val="00C40CDB"/>
    <w:rsid w:val="00C40EFE"/>
    <w:rsid w:val="00C411D0"/>
    <w:rsid w:val="00C4173B"/>
    <w:rsid w:val="00C418FF"/>
    <w:rsid w:val="00C41948"/>
    <w:rsid w:val="00C41969"/>
    <w:rsid w:val="00C41A6D"/>
    <w:rsid w:val="00C424B6"/>
    <w:rsid w:val="00C4267E"/>
    <w:rsid w:val="00C428A9"/>
    <w:rsid w:val="00C429A2"/>
    <w:rsid w:val="00C42BB3"/>
    <w:rsid w:val="00C4305A"/>
    <w:rsid w:val="00C435E5"/>
    <w:rsid w:val="00C43F27"/>
    <w:rsid w:val="00C442CA"/>
    <w:rsid w:val="00C443A2"/>
    <w:rsid w:val="00C446EC"/>
    <w:rsid w:val="00C44A39"/>
    <w:rsid w:val="00C451D4"/>
    <w:rsid w:val="00C4564A"/>
    <w:rsid w:val="00C45668"/>
    <w:rsid w:val="00C4578A"/>
    <w:rsid w:val="00C45928"/>
    <w:rsid w:val="00C45A8E"/>
    <w:rsid w:val="00C45B03"/>
    <w:rsid w:val="00C45C10"/>
    <w:rsid w:val="00C45C8F"/>
    <w:rsid w:val="00C45F5D"/>
    <w:rsid w:val="00C4602F"/>
    <w:rsid w:val="00C46B1E"/>
    <w:rsid w:val="00C46EA8"/>
    <w:rsid w:val="00C4735E"/>
    <w:rsid w:val="00C474F9"/>
    <w:rsid w:val="00C47790"/>
    <w:rsid w:val="00C47DD6"/>
    <w:rsid w:val="00C47F87"/>
    <w:rsid w:val="00C50175"/>
    <w:rsid w:val="00C507AF"/>
    <w:rsid w:val="00C50983"/>
    <w:rsid w:val="00C50C83"/>
    <w:rsid w:val="00C50CFD"/>
    <w:rsid w:val="00C5156C"/>
    <w:rsid w:val="00C51B15"/>
    <w:rsid w:val="00C51BBB"/>
    <w:rsid w:val="00C51BBD"/>
    <w:rsid w:val="00C51CA4"/>
    <w:rsid w:val="00C51D34"/>
    <w:rsid w:val="00C51DD7"/>
    <w:rsid w:val="00C523C3"/>
    <w:rsid w:val="00C524BC"/>
    <w:rsid w:val="00C5258C"/>
    <w:rsid w:val="00C52B82"/>
    <w:rsid w:val="00C52DD8"/>
    <w:rsid w:val="00C52F41"/>
    <w:rsid w:val="00C53093"/>
    <w:rsid w:val="00C533BC"/>
    <w:rsid w:val="00C533FE"/>
    <w:rsid w:val="00C53789"/>
    <w:rsid w:val="00C539AC"/>
    <w:rsid w:val="00C54339"/>
    <w:rsid w:val="00C5442D"/>
    <w:rsid w:val="00C544EF"/>
    <w:rsid w:val="00C54955"/>
    <w:rsid w:val="00C54B1B"/>
    <w:rsid w:val="00C54E3A"/>
    <w:rsid w:val="00C553CA"/>
    <w:rsid w:val="00C560B6"/>
    <w:rsid w:val="00C563E1"/>
    <w:rsid w:val="00C565F3"/>
    <w:rsid w:val="00C56A16"/>
    <w:rsid w:val="00C56B59"/>
    <w:rsid w:val="00C570C2"/>
    <w:rsid w:val="00C571DD"/>
    <w:rsid w:val="00C577BF"/>
    <w:rsid w:val="00C5792B"/>
    <w:rsid w:val="00C60166"/>
    <w:rsid w:val="00C61679"/>
    <w:rsid w:val="00C6184E"/>
    <w:rsid w:val="00C61A5E"/>
    <w:rsid w:val="00C623CA"/>
    <w:rsid w:val="00C624F7"/>
    <w:rsid w:val="00C62514"/>
    <w:rsid w:val="00C62B28"/>
    <w:rsid w:val="00C63F7C"/>
    <w:rsid w:val="00C64211"/>
    <w:rsid w:val="00C64254"/>
    <w:rsid w:val="00C646A1"/>
    <w:rsid w:val="00C64DAD"/>
    <w:rsid w:val="00C65003"/>
    <w:rsid w:val="00C651A1"/>
    <w:rsid w:val="00C65228"/>
    <w:rsid w:val="00C6535C"/>
    <w:rsid w:val="00C65B26"/>
    <w:rsid w:val="00C66707"/>
    <w:rsid w:val="00C66B86"/>
    <w:rsid w:val="00C66F20"/>
    <w:rsid w:val="00C6703A"/>
    <w:rsid w:val="00C67059"/>
    <w:rsid w:val="00C6706C"/>
    <w:rsid w:val="00C672D1"/>
    <w:rsid w:val="00C67442"/>
    <w:rsid w:val="00C6796B"/>
    <w:rsid w:val="00C679D0"/>
    <w:rsid w:val="00C67A3A"/>
    <w:rsid w:val="00C67F2B"/>
    <w:rsid w:val="00C70362"/>
    <w:rsid w:val="00C704EA"/>
    <w:rsid w:val="00C7091D"/>
    <w:rsid w:val="00C70B0D"/>
    <w:rsid w:val="00C70C42"/>
    <w:rsid w:val="00C70DD9"/>
    <w:rsid w:val="00C70FF0"/>
    <w:rsid w:val="00C71251"/>
    <w:rsid w:val="00C71520"/>
    <w:rsid w:val="00C717CC"/>
    <w:rsid w:val="00C71862"/>
    <w:rsid w:val="00C71FF4"/>
    <w:rsid w:val="00C720C0"/>
    <w:rsid w:val="00C726C0"/>
    <w:rsid w:val="00C728B3"/>
    <w:rsid w:val="00C72B53"/>
    <w:rsid w:val="00C72D3E"/>
    <w:rsid w:val="00C733B4"/>
    <w:rsid w:val="00C73531"/>
    <w:rsid w:val="00C73B59"/>
    <w:rsid w:val="00C74350"/>
    <w:rsid w:val="00C74A0F"/>
    <w:rsid w:val="00C74F6E"/>
    <w:rsid w:val="00C7505E"/>
    <w:rsid w:val="00C7523A"/>
    <w:rsid w:val="00C75241"/>
    <w:rsid w:val="00C75E24"/>
    <w:rsid w:val="00C75E38"/>
    <w:rsid w:val="00C7626F"/>
    <w:rsid w:val="00C765BB"/>
    <w:rsid w:val="00C765D7"/>
    <w:rsid w:val="00C7669D"/>
    <w:rsid w:val="00C766E4"/>
    <w:rsid w:val="00C76730"/>
    <w:rsid w:val="00C77091"/>
    <w:rsid w:val="00C77A1C"/>
    <w:rsid w:val="00C77D14"/>
    <w:rsid w:val="00C80020"/>
    <w:rsid w:val="00C800F9"/>
    <w:rsid w:val="00C80D4F"/>
    <w:rsid w:val="00C81176"/>
    <w:rsid w:val="00C81981"/>
    <w:rsid w:val="00C81AF9"/>
    <w:rsid w:val="00C82189"/>
    <w:rsid w:val="00C827A7"/>
    <w:rsid w:val="00C829EA"/>
    <w:rsid w:val="00C82D0E"/>
    <w:rsid w:val="00C82FE0"/>
    <w:rsid w:val="00C8380A"/>
    <w:rsid w:val="00C83D72"/>
    <w:rsid w:val="00C841A0"/>
    <w:rsid w:val="00C843A3"/>
    <w:rsid w:val="00C8498B"/>
    <w:rsid w:val="00C84A59"/>
    <w:rsid w:val="00C84CFF"/>
    <w:rsid w:val="00C84EE4"/>
    <w:rsid w:val="00C85293"/>
    <w:rsid w:val="00C85C5F"/>
    <w:rsid w:val="00C85D6C"/>
    <w:rsid w:val="00C8616D"/>
    <w:rsid w:val="00C86389"/>
    <w:rsid w:val="00C87007"/>
    <w:rsid w:val="00C870AC"/>
    <w:rsid w:val="00C87743"/>
    <w:rsid w:val="00C877F0"/>
    <w:rsid w:val="00C902A6"/>
    <w:rsid w:val="00C904AA"/>
    <w:rsid w:val="00C90BA4"/>
    <w:rsid w:val="00C90C22"/>
    <w:rsid w:val="00C90DE5"/>
    <w:rsid w:val="00C91509"/>
    <w:rsid w:val="00C91962"/>
    <w:rsid w:val="00C91C04"/>
    <w:rsid w:val="00C91DC4"/>
    <w:rsid w:val="00C91EBA"/>
    <w:rsid w:val="00C9225A"/>
    <w:rsid w:val="00C9265C"/>
    <w:rsid w:val="00C92698"/>
    <w:rsid w:val="00C926BE"/>
    <w:rsid w:val="00C92A11"/>
    <w:rsid w:val="00C92BA1"/>
    <w:rsid w:val="00C92D50"/>
    <w:rsid w:val="00C92E96"/>
    <w:rsid w:val="00C930AD"/>
    <w:rsid w:val="00C933D8"/>
    <w:rsid w:val="00C936CE"/>
    <w:rsid w:val="00C937D7"/>
    <w:rsid w:val="00C9386C"/>
    <w:rsid w:val="00C93F34"/>
    <w:rsid w:val="00C940EB"/>
    <w:rsid w:val="00C9480E"/>
    <w:rsid w:val="00C948EB"/>
    <w:rsid w:val="00C94BDD"/>
    <w:rsid w:val="00C94E61"/>
    <w:rsid w:val="00C95048"/>
    <w:rsid w:val="00C9526C"/>
    <w:rsid w:val="00C952AE"/>
    <w:rsid w:val="00C95A27"/>
    <w:rsid w:val="00C95BF5"/>
    <w:rsid w:val="00C95D47"/>
    <w:rsid w:val="00C95E3F"/>
    <w:rsid w:val="00C960BB"/>
    <w:rsid w:val="00C962F1"/>
    <w:rsid w:val="00C96604"/>
    <w:rsid w:val="00C9666F"/>
    <w:rsid w:val="00C96B3E"/>
    <w:rsid w:val="00C96D68"/>
    <w:rsid w:val="00C97105"/>
    <w:rsid w:val="00C9712F"/>
    <w:rsid w:val="00C974B9"/>
    <w:rsid w:val="00C97571"/>
    <w:rsid w:val="00C97B84"/>
    <w:rsid w:val="00CA0AC7"/>
    <w:rsid w:val="00CA172E"/>
    <w:rsid w:val="00CA1BC9"/>
    <w:rsid w:val="00CA1BEF"/>
    <w:rsid w:val="00CA333B"/>
    <w:rsid w:val="00CA38EB"/>
    <w:rsid w:val="00CA3C43"/>
    <w:rsid w:val="00CA3EFF"/>
    <w:rsid w:val="00CA3F0C"/>
    <w:rsid w:val="00CA47C4"/>
    <w:rsid w:val="00CA49CF"/>
    <w:rsid w:val="00CA5226"/>
    <w:rsid w:val="00CA53FF"/>
    <w:rsid w:val="00CA5745"/>
    <w:rsid w:val="00CA5885"/>
    <w:rsid w:val="00CA5B9B"/>
    <w:rsid w:val="00CA5C1C"/>
    <w:rsid w:val="00CA5CA6"/>
    <w:rsid w:val="00CA5EFD"/>
    <w:rsid w:val="00CA5F28"/>
    <w:rsid w:val="00CA6055"/>
    <w:rsid w:val="00CA6088"/>
    <w:rsid w:val="00CA6365"/>
    <w:rsid w:val="00CA679B"/>
    <w:rsid w:val="00CA6B27"/>
    <w:rsid w:val="00CA6FB4"/>
    <w:rsid w:val="00CA7193"/>
    <w:rsid w:val="00CB01A8"/>
    <w:rsid w:val="00CB0238"/>
    <w:rsid w:val="00CB0697"/>
    <w:rsid w:val="00CB0B40"/>
    <w:rsid w:val="00CB1726"/>
    <w:rsid w:val="00CB1AE3"/>
    <w:rsid w:val="00CB1CF6"/>
    <w:rsid w:val="00CB1D03"/>
    <w:rsid w:val="00CB21ED"/>
    <w:rsid w:val="00CB22FB"/>
    <w:rsid w:val="00CB2419"/>
    <w:rsid w:val="00CB2BFB"/>
    <w:rsid w:val="00CB2CFE"/>
    <w:rsid w:val="00CB2EE7"/>
    <w:rsid w:val="00CB3AA7"/>
    <w:rsid w:val="00CB3C0A"/>
    <w:rsid w:val="00CB3C84"/>
    <w:rsid w:val="00CB50F0"/>
    <w:rsid w:val="00CB512F"/>
    <w:rsid w:val="00CB5299"/>
    <w:rsid w:val="00CB5591"/>
    <w:rsid w:val="00CB5620"/>
    <w:rsid w:val="00CB595B"/>
    <w:rsid w:val="00CB59CC"/>
    <w:rsid w:val="00CB5BAA"/>
    <w:rsid w:val="00CB5D96"/>
    <w:rsid w:val="00CB5EE7"/>
    <w:rsid w:val="00CB6175"/>
    <w:rsid w:val="00CB6280"/>
    <w:rsid w:val="00CB63EB"/>
    <w:rsid w:val="00CB7118"/>
    <w:rsid w:val="00CB7207"/>
    <w:rsid w:val="00CB76F9"/>
    <w:rsid w:val="00CB7C91"/>
    <w:rsid w:val="00CB7E2F"/>
    <w:rsid w:val="00CB7ED1"/>
    <w:rsid w:val="00CC097C"/>
    <w:rsid w:val="00CC0DCE"/>
    <w:rsid w:val="00CC0DDF"/>
    <w:rsid w:val="00CC0F41"/>
    <w:rsid w:val="00CC0F6B"/>
    <w:rsid w:val="00CC114D"/>
    <w:rsid w:val="00CC17F4"/>
    <w:rsid w:val="00CC18F6"/>
    <w:rsid w:val="00CC1CFF"/>
    <w:rsid w:val="00CC2429"/>
    <w:rsid w:val="00CC2569"/>
    <w:rsid w:val="00CC2932"/>
    <w:rsid w:val="00CC2A8F"/>
    <w:rsid w:val="00CC2AF0"/>
    <w:rsid w:val="00CC2DA0"/>
    <w:rsid w:val="00CC2E21"/>
    <w:rsid w:val="00CC3247"/>
    <w:rsid w:val="00CC3707"/>
    <w:rsid w:val="00CC3771"/>
    <w:rsid w:val="00CC381E"/>
    <w:rsid w:val="00CC38B2"/>
    <w:rsid w:val="00CC38DF"/>
    <w:rsid w:val="00CC3B9F"/>
    <w:rsid w:val="00CC4070"/>
    <w:rsid w:val="00CC4176"/>
    <w:rsid w:val="00CC4793"/>
    <w:rsid w:val="00CC49B9"/>
    <w:rsid w:val="00CC5056"/>
    <w:rsid w:val="00CC51DA"/>
    <w:rsid w:val="00CC56F5"/>
    <w:rsid w:val="00CC57F7"/>
    <w:rsid w:val="00CC584E"/>
    <w:rsid w:val="00CC5A36"/>
    <w:rsid w:val="00CC5CAD"/>
    <w:rsid w:val="00CC5CEB"/>
    <w:rsid w:val="00CC62E1"/>
    <w:rsid w:val="00CC63FA"/>
    <w:rsid w:val="00CC6A61"/>
    <w:rsid w:val="00CC6A8E"/>
    <w:rsid w:val="00CC6CCA"/>
    <w:rsid w:val="00CC737B"/>
    <w:rsid w:val="00CC7988"/>
    <w:rsid w:val="00CC7D41"/>
    <w:rsid w:val="00CC7E8B"/>
    <w:rsid w:val="00CC7F2C"/>
    <w:rsid w:val="00CC7F54"/>
    <w:rsid w:val="00CC7FDB"/>
    <w:rsid w:val="00CD0387"/>
    <w:rsid w:val="00CD06FC"/>
    <w:rsid w:val="00CD07FA"/>
    <w:rsid w:val="00CD082F"/>
    <w:rsid w:val="00CD0AA5"/>
    <w:rsid w:val="00CD0B49"/>
    <w:rsid w:val="00CD0F53"/>
    <w:rsid w:val="00CD209B"/>
    <w:rsid w:val="00CD2B74"/>
    <w:rsid w:val="00CD2CFE"/>
    <w:rsid w:val="00CD2E50"/>
    <w:rsid w:val="00CD2ECC"/>
    <w:rsid w:val="00CD3444"/>
    <w:rsid w:val="00CD3A4A"/>
    <w:rsid w:val="00CD3C3F"/>
    <w:rsid w:val="00CD3DB7"/>
    <w:rsid w:val="00CD4623"/>
    <w:rsid w:val="00CD4B2E"/>
    <w:rsid w:val="00CD4DE6"/>
    <w:rsid w:val="00CD4EC6"/>
    <w:rsid w:val="00CD5BD9"/>
    <w:rsid w:val="00CD5D6C"/>
    <w:rsid w:val="00CD6073"/>
    <w:rsid w:val="00CD6623"/>
    <w:rsid w:val="00CD67AB"/>
    <w:rsid w:val="00CD73CD"/>
    <w:rsid w:val="00CD7464"/>
    <w:rsid w:val="00CD747B"/>
    <w:rsid w:val="00CD74C9"/>
    <w:rsid w:val="00CD7570"/>
    <w:rsid w:val="00CD7C5A"/>
    <w:rsid w:val="00CD7CB3"/>
    <w:rsid w:val="00CD7E66"/>
    <w:rsid w:val="00CE001D"/>
    <w:rsid w:val="00CE0300"/>
    <w:rsid w:val="00CE0BF4"/>
    <w:rsid w:val="00CE11E5"/>
    <w:rsid w:val="00CE129E"/>
    <w:rsid w:val="00CE154B"/>
    <w:rsid w:val="00CE18D8"/>
    <w:rsid w:val="00CE1EF5"/>
    <w:rsid w:val="00CE1FAC"/>
    <w:rsid w:val="00CE2070"/>
    <w:rsid w:val="00CE21F8"/>
    <w:rsid w:val="00CE22CB"/>
    <w:rsid w:val="00CE26F6"/>
    <w:rsid w:val="00CE2AC2"/>
    <w:rsid w:val="00CE2C92"/>
    <w:rsid w:val="00CE2CFD"/>
    <w:rsid w:val="00CE302A"/>
    <w:rsid w:val="00CE37B3"/>
    <w:rsid w:val="00CE3EB8"/>
    <w:rsid w:val="00CE4140"/>
    <w:rsid w:val="00CE4C84"/>
    <w:rsid w:val="00CE4EE0"/>
    <w:rsid w:val="00CE553B"/>
    <w:rsid w:val="00CE5688"/>
    <w:rsid w:val="00CE58C9"/>
    <w:rsid w:val="00CE58CE"/>
    <w:rsid w:val="00CE5AE6"/>
    <w:rsid w:val="00CE5DF5"/>
    <w:rsid w:val="00CE61DC"/>
    <w:rsid w:val="00CE621A"/>
    <w:rsid w:val="00CE6256"/>
    <w:rsid w:val="00CE66F5"/>
    <w:rsid w:val="00CE6930"/>
    <w:rsid w:val="00CE6BB7"/>
    <w:rsid w:val="00CE6C43"/>
    <w:rsid w:val="00CE74AA"/>
    <w:rsid w:val="00CE785E"/>
    <w:rsid w:val="00CF029E"/>
    <w:rsid w:val="00CF10F6"/>
    <w:rsid w:val="00CF1BD5"/>
    <w:rsid w:val="00CF2300"/>
    <w:rsid w:val="00CF25A8"/>
    <w:rsid w:val="00CF2840"/>
    <w:rsid w:val="00CF374C"/>
    <w:rsid w:val="00CF3BF1"/>
    <w:rsid w:val="00CF478B"/>
    <w:rsid w:val="00CF51DF"/>
    <w:rsid w:val="00CF53AC"/>
    <w:rsid w:val="00CF5CF1"/>
    <w:rsid w:val="00CF5F97"/>
    <w:rsid w:val="00CF61C3"/>
    <w:rsid w:val="00CF63A1"/>
    <w:rsid w:val="00CF6521"/>
    <w:rsid w:val="00CF65C9"/>
    <w:rsid w:val="00CF675D"/>
    <w:rsid w:val="00CF6E25"/>
    <w:rsid w:val="00CF6FAA"/>
    <w:rsid w:val="00CF70EA"/>
    <w:rsid w:val="00CF725B"/>
    <w:rsid w:val="00CF778B"/>
    <w:rsid w:val="00CF7980"/>
    <w:rsid w:val="00CF7A1E"/>
    <w:rsid w:val="00CF7D9C"/>
    <w:rsid w:val="00CF7E12"/>
    <w:rsid w:val="00CF7E6B"/>
    <w:rsid w:val="00CF7FC6"/>
    <w:rsid w:val="00D0019A"/>
    <w:rsid w:val="00D00319"/>
    <w:rsid w:val="00D00D7F"/>
    <w:rsid w:val="00D00EE9"/>
    <w:rsid w:val="00D014EE"/>
    <w:rsid w:val="00D0152D"/>
    <w:rsid w:val="00D017C4"/>
    <w:rsid w:val="00D0196D"/>
    <w:rsid w:val="00D01E27"/>
    <w:rsid w:val="00D02061"/>
    <w:rsid w:val="00D02457"/>
    <w:rsid w:val="00D03134"/>
    <w:rsid w:val="00D03152"/>
    <w:rsid w:val="00D03208"/>
    <w:rsid w:val="00D036DD"/>
    <w:rsid w:val="00D03A68"/>
    <w:rsid w:val="00D03BEC"/>
    <w:rsid w:val="00D03FDC"/>
    <w:rsid w:val="00D04327"/>
    <w:rsid w:val="00D04374"/>
    <w:rsid w:val="00D045A5"/>
    <w:rsid w:val="00D049A7"/>
    <w:rsid w:val="00D049F2"/>
    <w:rsid w:val="00D04BE1"/>
    <w:rsid w:val="00D0513D"/>
    <w:rsid w:val="00D05812"/>
    <w:rsid w:val="00D05840"/>
    <w:rsid w:val="00D05C98"/>
    <w:rsid w:val="00D060C4"/>
    <w:rsid w:val="00D06161"/>
    <w:rsid w:val="00D06421"/>
    <w:rsid w:val="00D065A0"/>
    <w:rsid w:val="00D06A01"/>
    <w:rsid w:val="00D06C36"/>
    <w:rsid w:val="00D06E65"/>
    <w:rsid w:val="00D073B6"/>
    <w:rsid w:val="00D0750E"/>
    <w:rsid w:val="00D075D3"/>
    <w:rsid w:val="00D076BE"/>
    <w:rsid w:val="00D07CD9"/>
    <w:rsid w:val="00D07D96"/>
    <w:rsid w:val="00D07F1D"/>
    <w:rsid w:val="00D103FA"/>
    <w:rsid w:val="00D107BE"/>
    <w:rsid w:val="00D10BDA"/>
    <w:rsid w:val="00D10E55"/>
    <w:rsid w:val="00D10EBF"/>
    <w:rsid w:val="00D11636"/>
    <w:rsid w:val="00D11AA5"/>
    <w:rsid w:val="00D11E4C"/>
    <w:rsid w:val="00D11F62"/>
    <w:rsid w:val="00D121D9"/>
    <w:rsid w:val="00D12953"/>
    <w:rsid w:val="00D12AD8"/>
    <w:rsid w:val="00D12C92"/>
    <w:rsid w:val="00D12EA4"/>
    <w:rsid w:val="00D13228"/>
    <w:rsid w:val="00D135C2"/>
    <w:rsid w:val="00D13690"/>
    <w:rsid w:val="00D139E8"/>
    <w:rsid w:val="00D13EF8"/>
    <w:rsid w:val="00D13F9E"/>
    <w:rsid w:val="00D1403D"/>
    <w:rsid w:val="00D14D30"/>
    <w:rsid w:val="00D15A93"/>
    <w:rsid w:val="00D15B65"/>
    <w:rsid w:val="00D163A6"/>
    <w:rsid w:val="00D16552"/>
    <w:rsid w:val="00D169C3"/>
    <w:rsid w:val="00D16B37"/>
    <w:rsid w:val="00D173CB"/>
    <w:rsid w:val="00D17CE9"/>
    <w:rsid w:val="00D17D7A"/>
    <w:rsid w:val="00D20095"/>
    <w:rsid w:val="00D20282"/>
    <w:rsid w:val="00D2116D"/>
    <w:rsid w:val="00D214C1"/>
    <w:rsid w:val="00D2175A"/>
    <w:rsid w:val="00D21957"/>
    <w:rsid w:val="00D22082"/>
    <w:rsid w:val="00D22190"/>
    <w:rsid w:val="00D2241E"/>
    <w:rsid w:val="00D2247F"/>
    <w:rsid w:val="00D22EA6"/>
    <w:rsid w:val="00D230C2"/>
    <w:rsid w:val="00D233D5"/>
    <w:rsid w:val="00D23622"/>
    <w:rsid w:val="00D23CC5"/>
    <w:rsid w:val="00D24014"/>
    <w:rsid w:val="00D240F5"/>
    <w:rsid w:val="00D24194"/>
    <w:rsid w:val="00D243EA"/>
    <w:rsid w:val="00D24997"/>
    <w:rsid w:val="00D24B0D"/>
    <w:rsid w:val="00D25349"/>
    <w:rsid w:val="00D2536C"/>
    <w:rsid w:val="00D253DF"/>
    <w:rsid w:val="00D26250"/>
    <w:rsid w:val="00D266E8"/>
    <w:rsid w:val="00D276C3"/>
    <w:rsid w:val="00D27751"/>
    <w:rsid w:val="00D278B5"/>
    <w:rsid w:val="00D3031C"/>
    <w:rsid w:val="00D304BC"/>
    <w:rsid w:val="00D3102A"/>
    <w:rsid w:val="00D31072"/>
    <w:rsid w:val="00D3141C"/>
    <w:rsid w:val="00D3187A"/>
    <w:rsid w:val="00D319CF"/>
    <w:rsid w:val="00D3222D"/>
    <w:rsid w:val="00D32720"/>
    <w:rsid w:val="00D32EA0"/>
    <w:rsid w:val="00D332ED"/>
    <w:rsid w:val="00D332FD"/>
    <w:rsid w:val="00D33503"/>
    <w:rsid w:val="00D3398D"/>
    <w:rsid w:val="00D339D9"/>
    <w:rsid w:val="00D33C7D"/>
    <w:rsid w:val="00D33E56"/>
    <w:rsid w:val="00D33EDB"/>
    <w:rsid w:val="00D342B8"/>
    <w:rsid w:val="00D349AF"/>
    <w:rsid w:val="00D34AED"/>
    <w:rsid w:val="00D34B83"/>
    <w:rsid w:val="00D34E45"/>
    <w:rsid w:val="00D3547B"/>
    <w:rsid w:val="00D3557D"/>
    <w:rsid w:val="00D3566F"/>
    <w:rsid w:val="00D3571E"/>
    <w:rsid w:val="00D357D4"/>
    <w:rsid w:val="00D35F29"/>
    <w:rsid w:val="00D3604C"/>
    <w:rsid w:val="00D362C8"/>
    <w:rsid w:val="00D36748"/>
    <w:rsid w:val="00D36D17"/>
    <w:rsid w:val="00D37021"/>
    <w:rsid w:val="00D3711A"/>
    <w:rsid w:val="00D372C1"/>
    <w:rsid w:val="00D37807"/>
    <w:rsid w:val="00D37FAF"/>
    <w:rsid w:val="00D40143"/>
    <w:rsid w:val="00D40692"/>
    <w:rsid w:val="00D40742"/>
    <w:rsid w:val="00D40F54"/>
    <w:rsid w:val="00D40F64"/>
    <w:rsid w:val="00D40FD0"/>
    <w:rsid w:val="00D41185"/>
    <w:rsid w:val="00D41764"/>
    <w:rsid w:val="00D41C6D"/>
    <w:rsid w:val="00D41C8F"/>
    <w:rsid w:val="00D41E05"/>
    <w:rsid w:val="00D41EE5"/>
    <w:rsid w:val="00D4279F"/>
    <w:rsid w:val="00D42ACB"/>
    <w:rsid w:val="00D43052"/>
    <w:rsid w:val="00D430C4"/>
    <w:rsid w:val="00D43542"/>
    <w:rsid w:val="00D43CDD"/>
    <w:rsid w:val="00D4413E"/>
    <w:rsid w:val="00D442BC"/>
    <w:rsid w:val="00D4473F"/>
    <w:rsid w:val="00D4487D"/>
    <w:rsid w:val="00D44969"/>
    <w:rsid w:val="00D44AD0"/>
    <w:rsid w:val="00D44DA5"/>
    <w:rsid w:val="00D44F90"/>
    <w:rsid w:val="00D45BF7"/>
    <w:rsid w:val="00D4607A"/>
    <w:rsid w:val="00D461E1"/>
    <w:rsid w:val="00D46260"/>
    <w:rsid w:val="00D46A01"/>
    <w:rsid w:val="00D46D49"/>
    <w:rsid w:val="00D46EC0"/>
    <w:rsid w:val="00D470EB"/>
    <w:rsid w:val="00D4738C"/>
    <w:rsid w:val="00D47693"/>
    <w:rsid w:val="00D47745"/>
    <w:rsid w:val="00D4778A"/>
    <w:rsid w:val="00D477E9"/>
    <w:rsid w:val="00D47963"/>
    <w:rsid w:val="00D47A56"/>
    <w:rsid w:val="00D47A67"/>
    <w:rsid w:val="00D50A79"/>
    <w:rsid w:val="00D50B37"/>
    <w:rsid w:val="00D5179B"/>
    <w:rsid w:val="00D517AB"/>
    <w:rsid w:val="00D51A30"/>
    <w:rsid w:val="00D51D82"/>
    <w:rsid w:val="00D52061"/>
    <w:rsid w:val="00D52132"/>
    <w:rsid w:val="00D5261F"/>
    <w:rsid w:val="00D526E7"/>
    <w:rsid w:val="00D52B66"/>
    <w:rsid w:val="00D532E2"/>
    <w:rsid w:val="00D534A5"/>
    <w:rsid w:val="00D53A42"/>
    <w:rsid w:val="00D53EF5"/>
    <w:rsid w:val="00D542A5"/>
    <w:rsid w:val="00D54356"/>
    <w:rsid w:val="00D54D7C"/>
    <w:rsid w:val="00D55080"/>
    <w:rsid w:val="00D552C6"/>
    <w:rsid w:val="00D5552C"/>
    <w:rsid w:val="00D5592C"/>
    <w:rsid w:val="00D559BD"/>
    <w:rsid w:val="00D55B9F"/>
    <w:rsid w:val="00D561DC"/>
    <w:rsid w:val="00D563CC"/>
    <w:rsid w:val="00D569D5"/>
    <w:rsid w:val="00D56BE0"/>
    <w:rsid w:val="00D56BE2"/>
    <w:rsid w:val="00D56DB3"/>
    <w:rsid w:val="00D56EDB"/>
    <w:rsid w:val="00D57093"/>
    <w:rsid w:val="00D571F0"/>
    <w:rsid w:val="00D5736B"/>
    <w:rsid w:val="00D576A5"/>
    <w:rsid w:val="00D57701"/>
    <w:rsid w:val="00D57CA4"/>
    <w:rsid w:val="00D57F7A"/>
    <w:rsid w:val="00D6020A"/>
    <w:rsid w:val="00D6058A"/>
    <w:rsid w:val="00D60634"/>
    <w:rsid w:val="00D60E14"/>
    <w:rsid w:val="00D611D8"/>
    <w:rsid w:val="00D61677"/>
    <w:rsid w:val="00D61EFB"/>
    <w:rsid w:val="00D628BD"/>
    <w:rsid w:val="00D62DF4"/>
    <w:rsid w:val="00D6318C"/>
    <w:rsid w:val="00D63376"/>
    <w:rsid w:val="00D63490"/>
    <w:rsid w:val="00D634ED"/>
    <w:rsid w:val="00D63563"/>
    <w:rsid w:val="00D63A38"/>
    <w:rsid w:val="00D63E75"/>
    <w:rsid w:val="00D6423A"/>
    <w:rsid w:val="00D64463"/>
    <w:rsid w:val="00D64481"/>
    <w:rsid w:val="00D6470E"/>
    <w:rsid w:val="00D64AC8"/>
    <w:rsid w:val="00D64B33"/>
    <w:rsid w:val="00D64BF1"/>
    <w:rsid w:val="00D64FBC"/>
    <w:rsid w:val="00D654A9"/>
    <w:rsid w:val="00D65742"/>
    <w:rsid w:val="00D65959"/>
    <w:rsid w:val="00D66770"/>
    <w:rsid w:val="00D6688B"/>
    <w:rsid w:val="00D669E9"/>
    <w:rsid w:val="00D66A71"/>
    <w:rsid w:val="00D66AD5"/>
    <w:rsid w:val="00D66E11"/>
    <w:rsid w:val="00D6753C"/>
    <w:rsid w:val="00D6778A"/>
    <w:rsid w:val="00D67BEF"/>
    <w:rsid w:val="00D67E6B"/>
    <w:rsid w:val="00D702A6"/>
    <w:rsid w:val="00D70C87"/>
    <w:rsid w:val="00D70F4C"/>
    <w:rsid w:val="00D70F7F"/>
    <w:rsid w:val="00D711C5"/>
    <w:rsid w:val="00D7120A"/>
    <w:rsid w:val="00D721ED"/>
    <w:rsid w:val="00D72212"/>
    <w:rsid w:val="00D72516"/>
    <w:rsid w:val="00D72812"/>
    <w:rsid w:val="00D72A72"/>
    <w:rsid w:val="00D72B18"/>
    <w:rsid w:val="00D731D6"/>
    <w:rsid w:val="00D731EF"/>
    <w:rsid w:val="00D73566"/>
    <w:rsid w:val="00D739F9"/>
    <w:rsid w:val="00D73B29"/>
    <w:rsid w:val="00D73F6C"/>
    <w:rsid w:val="00D73F78"/>
    <w:rsid w:val="00D7425A"/>
    <w:rsid w:val="00D7455C"/>
    <w:rsid w:val="00D747CD"/>
    <w:rsid w:val="00D74A2E"/>
    <w:rsid w:val="00D74A9B"/>
    <w:rsid w:val="00D75328"/>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3F1"/>
    <w:rsid w:val="00D80473"/>
    <w:rsid w:val="00D8065A"/>
    <w:rsid w:val="00D808F8"/>
    <w:rsid w:val="00D810F5"/>
    <w:rsid w:val="00D8114D"/>
    <w:rsid w:val="00D817B1"/>
    <w:rsid w:val="00D81B86"/>
    <w:rsid w:val="00D81D7C"/>
    <w:rsid w:val="00D81E77"/>
    <w:rsid w:val="00D82221"/>
    <w:rsid w:val="00D824FE"/>
    <w:rsid w:val="00D8291F"/>
    <w:rsid w:val="00D82A6D"/>
    <w:rsid w:val="00D82BC3"/>
    <w:rsid w:val="00D82CEE"/>
    <w:rsid w:val="00D82E07"/>
    <w:rsid w:val="00D82F74"/>
    <w:rsid w:val="00D8320A"/>
    <w:rsid w:val="00D83354"/>
    <w:rsid w:val="00D83940"/>
    <w:rsid w:val="00D83A01"/>
    <w:rsid w:val="00D83B7A"/>
    <w:rsid w:val="00D84036"/>
    <w:rsid w:val="00D84164"/>
    <w:rsid w:val="00D85320"/>
    <w:rsid w:val="00D8541A"/>
    <w:rsid w:val="00D8542F"/>
    <w:rsid w:val="00D854F9"/>
    <w:rsid w:val="00D85F43"/>
    <w:rsid w:val="00D861AA"/>
    <w:rsid w:val="00D862DB"/>
    <w:rsid w:val="00D86654"/>
    <w:rsid w:val="00D869FD"/>
    <w:rsid w:val="00D86DE1"/>
    <w:rsid w:val="00D8725B"/>
    <w:rsid w:val="00D87706"/>
    <w:rsid w:val="00D87C0E"/>
    <w:rsid w:val="00D87C77"/>
    <w:rsid w:val="00D87D4D"/>
    <w:rsid w:val="00D87E08"/>
    <w:rsid w:val="00D907B3"/>
    <w:rsid w:val="00D907E8"/>
    <w:rsid w:val="00D90ABF"/>
    <w:rsid w:val="00D90DB2"/>
    <w:rsid w:val="00D90DD5"/>
    <w:rsid w:val="00D90E1B"/>
    <w:rsid w:val="00D911FE"/>
    <w:rsid w:val="00D915D2"/>
    <w:rsid w:val="00D91742"/>
    <w:rsid w:val="00D918AE"/>
    <w:rsid w:val="00D91A38"/>
    <w:rsid w:val="00D91EAB"/>
    <w:rsid w:val="00D922B0"/>
    <w:rsid w:val="00D9232D"/>
    <w:rsid w:val="00D92430"/>
    <w:rsid w:val="00D9280B"/>
    <w:rsid w:val="00D92C64"/>
    <w:rsid w:val="00D92C7E"/>
    <w:rsid w:val="00D92D11"/>
    <w:rsid w:val="00D92DF9"/>
    <w:rsid w:val="00D93391"/>
    <w:rsid w:val="00D934ED"/>
    <w:rsid w:val="00D93918"/>
    <w:rsid w:val="00D93CC6"/>
    <w:rsid w:val="00D93ECD"/>
    <w:rsid w:val="00D9430F"/>
    <w:rsid w:val="00D944A4"/>
    <w:rsid w:val="00D94EF7"/>
    <w:rsid w:val="00D95177"/>
    <w:rsid w:val="00D952EE"/>
    <w:rsid w:val="00D955C4"/>
    <w:rsid w:val="00D958D8"/>
    <w:rsid w:val="00D95B05"/>
    <w:rsid w:val="00D96009"/>
    <w:rsid w:val="00D963E4"/>
    <w:rsid w:val="00D963F4"/>
    <w:rsid w:val="00D9679F"/>
    <w:rsid w:val="00D972EC"/>
    <w:rsid w:val="00D97B76"/>
    <w:rsid w:val="00D97D3A"/>
    <w:rsid w:val="00D97DD9"/>
    <w:rsid w:val="00D97F7E"/>
    <w:rsid w:val="00DA05FE"/>
    <w:rsid w:val="00DA0A8F"/>
    <w:rsid w:val="00DA0B7D"/>
    <w:rsid w:val="00DA0EFD"/>
    <w:rsid w:val="00DA0FFA"/>
    <w:rsid w:val="00DA1527"/>
    <w:rsid w:val="00DA1532"/>
    <w:rsid w:val="00DA1E88"/>
    <w:rsid w:val="00DA209B"/>
    <w:rsid w:val="00DA21C0"/>
    <w:rsid w:val="00DA227C"/>
    <w:rsid w:val="00DA248E"/>
    <w:rsid w:val="00DA25FA"/>
    <w:rsid w:val="00DA25FD"/>
    <w:rsid w:val="00DA2878"/>
    <w:rsid w:val="00DA2DA4"/>
    <w:rsid w:val="00DA2E7E"/>
    <w:rsid w:val="00DA30BC"/>
    <w:rsid w:val="00DA3499"/>
    <w:rsid w:val="00DA34CD"/>
    <w:rsid w:val="00DA35AB"/>
    <w:rsid w:val="00DA36B7"/>
    <w:rsid w:val="00DA37D4"/>
    <w:rsid w:val="00DA3F0F"/>
    <w:rsid w:val="00DA4119"/>
    <w:rsid w:val="00DA44D4"/>
    <w:rsid w:val="00DA48DE"/>
    <w:rsid w:val="00DA4B63"/>
    <w:rsid w:val="00DA51A1"/>
    <w:rsid w:val="00DA5476"/>
    <w:rsid w:val="00DA54DF"/>
    <w:rsid w:val="00DA56A6"/>
    <w:rsid w:val="00DA580C"/>
    <w:rsid w:val="00DA5FDC"/>
    <w:rsid w:val="00DA6AA3"/>
    <w:rsid w:val="00DA6E1A"/>
    <w:rsid w:val="00DA6F1E"/>
    <w:rsid w:val="00DA6FD3"/>
    <w:rsid w:val="00DA764E"/>
    <w:rsid w:val="00DA7879"/>
    <w:rsid w:val="00DA7AA2"/>
    <w:rsid w:val="00DB00E9"/>
    <w:rsid w:val="00DB029F"/>
    <w:rsid w:val="00DB03A1"/>
    <w:rsid w:val="00DB048D"/>
    <w:rsid w:val="00DB066C"/>
    <w:rsid w:val="00DB0A08"/>
    <w:rsid w:val="00DB102B"/>
    <w:rsid w:val="00DB1971"/>
    <w:rsid w:val="00DB1CC8"/>
    <w:rsid w:val="00DB2609"/>
    <w:rsid w:val="00DB279A"/>
    <w:rsid w:val="00DB2E4F"/>
    <w:rsid w:val="00DB3135"/>
    <w:rsid w:val="00DB31D5"/>
    <w:rsid w:val="00DB3570"/>
    <w:rsid w:val="00DB39FB"/>
    <w:rsid w:val="00DB3C8D"/>
    <w:rsid w:val="00DB3EC9"/>
    <w:rsid w:val="00DB3ED0"/>
    <w:rsid w:val="00DB4457"/>
    <w:rsid w:val="00DB44CA"/>
    <w:rsid w:val="00DB57E8"/>
    <w:rsid w:val="00DB5B3E"/>
    <w:rsid w:val="00DB5C29"/>
    <w:rsid w:val="00DB5F0C"/>
    <w:rsid w:val="00DB5FE2"/>
    <w:rsid w:val="00DB6097"/>
    <w:rsid w:val="00DB6256"/>
    <w:rsid w:val="00DB642D"/>
    <w:rsid w:val="00DB6ADC"/>
    <w:rsid w:val="00DB6B36"/>
    <w:rsid w:val="00DB6C6E"/>
    <w:rsid w:val="00DB6FD3"/>
    <w:rsid w:val="00DB7248"/>
    <w:rsid w:val="00DB7472"/>
    <w:rsid w:val="00DB7BB0"/>
    <w:rsid w:val="00DC0C43"/>
    <w:rsid w:val="00DC0E87"/>
    <w:rsid w:val="00DC133D"/>
    <w:rsid w:val="00DC1B06"/>
    <w:rsid w:val="00DC2103"/>
    <w:rsid w:val="00DC217C"/>
    <w:rsid w:val="00DC2263"/>
    <w:rsid w:val="00DC2286"/>
    <w:rsid w:val="00DC27D3"/>
    <w:rsid w:val="00DC2B7E"/>
    <w:rsid w:val="00DC2E37"/>
    <w:rsid w:val="00DC2FCE"/>
    <w:rsid w:val="00DC3531"/>
    <w:rsid w:val="00DC3F42"/>
    <w:rsid w:val="00DC4461"/>
    <w:rsid w:val="00DC46CC"/>
    <w:rsid w:val="00DC4832"/>
    <w:rsid w:val="00DC485F"/>
    <w:rsid w:val="00DC4966"/>
    <w:rsid w:val="00DC4B86"/>
    <w:rsid w:val="00DC4EC7"/>
    <w:rsid w:val="00DC51CB"/>
    <w:rsid w:val="00DC5279"/>
    <w:rsid w:val="00DC5795"/>
    <w:rsid w:val="00DC59E7"/>
    <w:rsid w:val="00DC5F1F"/>
    <w:rsid w:val="00DC6962"/>
    <w:rsid w:val="00DC6BC8"/>
    <w:rsid w:val="00DC6E7D"/>
    <w:rsid w:val="00DC743E"/>
    <w:rsid w:val="00DC77D3"/>
    <w:rsid w:val="00DC7C43"/>
    <w:rsid w:val="00DD0159"/>
    <w:rsid w:val="00DD03A0"/>
    <w:rsid w:val="00DD0C56"/>
    <w:rsid w:val="00DD0F50"/>
    <w:rsid w:val="00DD1010"/>
    <w:rsid w:val="00DD106B"/>
    <w:rsid w:val="00DD1603"/>
    <w:rsid w:val="00DD18EB"/>
    <w:rsid w:val="00DD1DB6"/>
    <w:rsid w:val="00DD1F98"/>
    <w:rsid w:val="00DD215F"/>
    <w:rsid w:val="00DD2328"/>
    <w:rsid w:val="00DD25C9"/>
    <w:rsid w:val="00DD274D"/>
    <w:rsid w:val="00DD2AA4"/>
    <w:rsid w:val="00DD2CEF"/>
    <w:rsid w:val="00DD2EE4"/>
    <w:rsid w:val="00DD30C4"/>
    <w:rsid w:val="00DD312C"/>
    <w:rsid w:val="00DD335B"/>
    <w:rsid w:val="00DD39A3"/>
    <w:rsid w:val="00DD39CD"/>
    <w:rsid w:val="00DD3BF9"/>
    <w:rsid w:val="00DD3C18"/>
    <w:rsid w:val="00DD3E27"/>
    <w:rsid w:val="00DD44A7"/>
    <w:rsid w:val="00DD4739"/>
    <w:rsid w:val="00DD4D45"/>
    <w:rsid w:val="00DD4E6D"/>
    <w:rsid w:val="00DD4E74"/>
    <w:rsid w:val="00DD5556"/>
    <w:rsid w:val="00DD5D07"/>
    <w:rsid w:val="00DD5ED7"/>
    <w:rsid w:val="00DD61D1"/>
    <w:rsid w:val="00DD6476"/>
    <w:rsid w:val="00DD69F1"/>
    <w:rsid w:val="00DD7D67"/>
    <w:rsid w:val="00DE03CB"/>
    <w:rsid w:val="00DE0781"/>
    <w:rsid w:val="00DE089C"/>
    <w:rsid w:val="00DE0918"/>
    <w:rsid w:val="00DE09E1"/>
    <w:rsid w:val="00DE0CB3"/>
    <w:rsid w:val="00DE0E7D"/>
    <w:rsid w:val="00DE145C"/>
    <w:rsid w:val="00DE1644"/>
    <w:rsid w:val="00DE28C4"/>
    <w:rsid w:val="00DE2AC1"/>
    <w:rsid w:val="00DE2CD1"/>
    <w:rsid w:val="00DE307C"/>
    <w:rsid w:val="00DE315A"/>
    <w:rsid w:val="00DE3A02"/>
    <w:rsid w:val="00DE3B4F"/>
    <w:rsid w:val="00DE4682"/>
    <w:rsid w:val="00DE4823"/>
    <w:rsid w:val="00DE524C"/>
    <w:rsid w:val="00DE5433"/>
    <w:rsid w:val="00DE5540"/>
    <w:rsid w:val="00DE5C01"/>
    <w:rsid w:val="00DE5D53"/>
    <w:rsid w:val="00DE6027"/>
    <w:rsid w:val="00DE693A"/>
    <w:rsid w:val="00DE6C14"/>
    <w:rsid w:val="00DE6F7D"/>
    <w:rsid w:val="00DE7367"/>
    <w:rsid w:val="00DE7732"/>
    <w:rsid w:val="00DE777C"/>
    <w:rsid w:val="00DE7F21"/>
    <w:rsid w:val="00DF0281"/>
    <w:rsid w:val="00DF0598"/>
    <w:rsid w:val="00DF05C8"/>
    <w:rsid w:val="00DF0652"/>
    <w:rsid w:val="00DF07DB"/>
    <w:rsid w:val="00DF088E"/>
    <w:rsid w:val="00DF08F7"/>
    <w:rsid w:val="00DF0901"/>
    <w:rsid w:val="00DF0C60"/>
    <w:rsid w:val="00DF0CBA"/>
    <w:rsid w:val="00DF0CEF"/>
    <w:rsid w:val="00DF10FE"/>
    <w:rsid w:val="00DF157E"/>
    <w:rsid w:val="00DF16D4"/>
    <w:rsid w:val="00DF1FEC"/>
    <w:rsid w:val="00DF266B"/>
    <w:rsid w:val="00DF27ED"/>
    <w:rsid w:val="00DF2DD8"/>
    <w:rsid w:val="00DF31E6"/>
    <w:rsid w:val="00DF3283"/>
    <w:rsid w:val="00DF32A8"/>
    <w:rsid w:val="00DF32B4"/>
    <w:rsid w:val="00DF3930"/>
    <w:rsid w:val="00DF3F3E"/>
    <w:rsid w:val="00DF4516"/>
    <w:rsid w:val="00DF45D4"/>
    <w:rsid w:val="00DF493F"/>
    <w:rsid w:val="00DF4D86"/>
    <w:rsid w:val="00DF5316"/>
    <w:rsid w:val="00DF57FA"/>
    <w:rsid w:val="00DF58D0"/>
    <w:rsid w:val="00DF5C41"/>
    <w:rsid w:val="00DF603B"/>
    <w:rsid w:val="00DF60DF"/>
    <w:rsid w:val="00DF669E"/>
    <w:rsid w:val="00DF6770"/>
    <w:rsid w:val="00DF6BC7"/>
    <w:rsid w:val="00DF7093"/>
    <w:rsid w:val="00DF712F"/>
    <w:rsid w:val="00DF77ED"/>
    <w:rsid w:val="00DF7BC5"/>
    <w:rsid w:val="00DF7BD5"/>
    <w:rsid w:val="00E000EC"/>
    <w:rsid w:val="00E00C38"/>
    <w:rsid w:val="00E01021"/>
    <w:rsid w:val="00E010F8"/>
    <w:rsid w:val="00E0133A"/>
    <w:rsid w:val="00E01653"/>
    <w:rsid w:val="00E01B5D"/>
    <w:rsid w:val="00E01BD0"/>
    <w:rsid w:val="00E01FCA"/>
    <w:rsid w:val="00E0201E"/>
    <w:rsid w:val="00E02457"/>
    <w:rsid w:val="00E025FB"/>
    <w:rsid w:val="00E02A03"/>
    <w:rsid w:val="00E02CAE"/>
    <w:rsid w:val="00E0302C"/>
    <w:rsid w:val="00E0365D"/>
    <w:rsid w:val="00E037F3"/>
    <w:rsid w:val="00E038A6"/>
    <w:rsid w:val="00E04529"/>
    <w:rsid w:val="00E046B1"/>
    <w:rsid w:val="00E046F1"/>
    <w:rsid w:val="00E048D2"/>
    <w:rsid w:val="00E04AF4"/>
    <w:rsid w:val="00E04CE8"/>
    <w:rsid w:val="00E0529E"/>
    <w:rsid w:val="00E05668"/>
    <w:rsid w:val="00E057EB"/>
    <w:rsid w:val="00E05973"/>
    <w:rsid w:val="00E05998"/>
    <w:rsid w:val="00E0677E"/>
    <w:rsid w:val="00E06D4E"/>
    <w:rsid w:val="00E07609"/>
    <w:rsid w:val="00E07763"/>
    <w:rsid w:val="00E078F8"/>
    <w:rsid w:val="00E07A6E"/>
    <w:rsid w:val="00E07DB1"/>
    <w:rsid w:val="00E101AC"/>
    <w:rsid w:val="00E1072A"/>
    <w:rsid w:val="00E10A81"/>
    <w:rsid w:val="00E11085"/>
    <w:rsid w:val="00E110AA"/>
    <w:rsid w:val="00E113CA"/>
    <w:rsid w:val="00E11404"/>
    <w:rsid w:val="00E11541"/>
    <w:rsid w:val="00E11595"/>
    <w:rsid w:val="00E11D5B"/>
    <w:rsid w:val="00E120C5"/>
    <w:rsid w:val="00E12536"/>
    <w:rsid w:val="00E127B6"/>
    <w:rsid w:val="00E1286F"/>
    <w:rsid w:val="00E14736"/>
    <w:rsid w:val="00E149CD"/>
    <w:rsid w:val="00E14D33"/>
    <w:rsid w:val="00E14D7E"/>
    <w:rsid w:val="00E15141"/>
    <w:rsid w:val="00E158F6"/>
    <w:rsid w:val="00E15F4C"/>
    <w:rsid w:val="00E164FB"/>
    <w:rsid w:val="00E16DBC"/>
    <w:rsid w:val="00E16F1F"/>
    <w:rsid w:val="00E170F4"/>
    <w:rsid w:val="00E1713D"/>
    <w:rsid w:val="00E17568"/>
    <w:rsid w:val="00E178F2"/>
    <w:rsid w:val="00E17BCB"/>
    <w:rsid w:val="00E20015"/>
    <w:rsid w:val="00E206F7"/>
    <w:rsid w:val="00E20DEC"/>
    <w:rsid w:val="00E210D0"/>
    <w:rsid w:val="00E210E4"/>
    <w:rsid w:val="00E2121E"/>
    <w:rsid w:val="00E212A2"/>
    <w:rsid w:val="00E2142D"/>
    <w:rsid w:val="00E217B8"/>
    <w:rsid w:val="00E21DBF"/>
    <w:rsid w:val="00E21FB3"/>
    <w:rsid w:val="00E228B3"/>
    <w:rsid w:val="00E22B32"/>
    <w:rsid w:val="00E23062"/>
    <w:rsid w:val="00E231B0"/>
    <w:rsid w:val="00E2322E"/>
    <w:rsid w:val="00E233A4"/>
    <w:rsid w:val="00E23E17"/>
    <w:rsid w:val="00E247EA"/>
    <w:rsid w:val="00E2486E"/>
    <w:rsid w:val="00E24BC9"/>
    <w:rsid w:val="00E24C11"/>
    <w:rsid w:val="00E251A1"/>
    <w:rsid w:val="00E251AB"/>
    <w:rsid w:val="00E25775"/>
    <w:rsid w:val="00E25A9C"/>
    <w:rsid w:val="00E25EC4"/>
    <w:rsid w:val="00E263FA"/>
    <w:rsid w:val="00E26550"/>
    <w:rsid w:val="00E265CA"/>
    <w:rsid w:val="00E26697"/>
    <w:rsid w:val="00E266BC"/>
    <w:rsid w:val="00E26ACA"/>
    <w:rsid w:val="00E26EE7"/>
    <w:rsid w:val="00E27513"/>
    <w:rsid w:val="00E2772A"/>
    <w:rsid w:val="00E2796F"/>
    <w:rsid w:val="00E279CA"/>
    <w:rsid w:val="00E27E14"/>
    <w:rsid w:val="00E300FB"/>
    <w:rsid w:val="00E30191"/>
    <w:rsid w:val="00E301A1"/>
    <w:rsid w:val="00E301FC"/>
    <w:rsid w:val="00E30934"/>
    <w:rsid w:val="00E309EB"/>
    <w:rsid w:val="00E30BB9"/>
    <w:rsid w:val="00E30CFD"/>
    <w:rsid w:val="00E31546"/>
    <w:rsid w:val="00E316E6"/>
    <w:rsid w:val="00E31739"/>
    <w:rsid w:val="00E3174B"/>
    <w:rsid w:val="00E31A0B"/>
    <w:rsid w:val="00E31D77"/>
    <w:rsid w:val="00E321C1"/>
    <w:rsid w:val="00E32317"/>
    <w:rsid w:val="00E32354"/>
    <w:rsid w:val="00E325BA"/>
    <w:rsid w:val="00E32D85"/>
    <w:rsid w:val="00E33290"/>
    <w:rsid w:val="00E3346A"/>
    <w:rsid w:val="00E33574"/>
    <w:rsid w:val="00E3358B"/>
    <w:rsid w:val="00E33A4A"/>
    <w:rsid w:val="00E33E54"/>
    <w:rsid w:val="00E34364"/>
    <w:rsid w:val="00E34773"/>
    <w:rsid w:val="00E347A7"/>
    <w:rsid w:val="00E34C96"/>
    <w:rsid w:val="00E34F7B"/>
    <w:rsid w:val="00E352B7"/>
    <w:rsid w:val="00E354B0"/>
    <w:rsid w:val="00E355AF"/>
    <w:rsid w:val="00E35712"/>
    <w:rsid w:val="00E359D1"/>
    <w:rsid w:val="00E35A53"/>
    <w:rsid w:val="00E35D4D"/>
    <w:rsid w:val="00E35D6C"/>
    <w:rsid w:val="00E35E86"/>
    <w:rsid w:val="00E35FC3"/>
    <w:rsid w:val="00E361C8"/>
    <w:rsid w:val="00E36459"/>
    <w:rsid w:val="00E36E19"/>
    <w:rsid w:val="00E36F6E"/>
    <w:rsid w:val="00E376AD"/>
    <w:rsid w:val="00E3784A"/>
    <w:rsid w:val="00E37D6F"/>
    <w:rsid w:val="00E40166"/>
    <w:rsid w:val="00E402FA"/>
    <w:rsid w:val="00E40404"/>
    <w:rsid w:val="00E40609"/>
    <w:rsid w:val="00E4065C"/>
    <w:rsid w:val="00E40937"/>
    <w:rsid w:val="00E409E1"/>
    <w:rsid w:val="00E40CE8"/>
    <w:rsid w:val="00E414C1"/>
    <w:rsid w:val="00E41552"/>
    <w:rsid w:val="00E41633"/>
    <w:rsid w:val="00E41C29"/>
    <w:rsid w:val="00E41D7C"/>
    <w:rsid w:val="00E41FC4"/>
    <w:rsid w:val="00E42425"/>
    <w:rsid w:val="00E42450"/>
    <w:rsid w:val="00E4297E"/>
    <w:rsid w:val="00E432CB"/>
    <w:rsid w:val="00E43793"/>
    <w:rsid w:val="00E4397F"/>
    <w:rsid w:val="00E43D1A"/>
    <w:rsid w:val="00E44076"/>
    <w:rsid w:val="00E44A55"/>
    <w:rsid w:val="00E44EE4"/>
    <w:rsid w:val="00E45733"/>
    <w:rsid w:val="00E45A27"/>
    <w:rsid w:val="00E46127"/>
    <w:rsid w:val="00E461DE"/>
    <w:rsid w:val="00E4685A"/>
    <w:rsid w:val="00E4704A"/>
    <w:rsid w:val="00E47316"/>
    <w:rsid w:val="00E47840"/>
    <w:rsid w:val="00E47997"/>
    <w:rsid w:val="00E479D8"/>
    <w:rsid w:val="00E47CC3"/>
    <w:rsid w:val="00E50048"/>
    <w:rsid w:val="00E506B9"/>
    <w:rsid w:val="00E50791"/>
    <w:rsid w:val="00E507D0"/>
    <w:rsid w:val="00E50815"/>
    <w:rsid w:val="00E509B9"/>
    <w:rsid w:val="00E50D7E"/>
    <w:rsid w:val="00E50E4E"/>
    <w:rsid w:val="00E50EBE"/>
    <w:rsid w:val="00E511CD"/>
    <w:rsid w:val="00E51A21"/>
    <w:rsid w:val="00E522BB"/>
    <w:rsid w:val="00E528B5"/>
    <w:rsid w:val="00E52EA0"/>
    <w:rsid w:val="00E52FEA"/>
    <w:rsid w:val="00E5327F"/>
    <w:rsid w:val="00E53486"/>
    <w:rsid w:val="00E53B52"/>
    <w:rsid w:val="00E54901"/>
    <w:rsid w:val="00E54B72"/>
    <w:rsid w:val="00E54CAD"/>
    <w:rsid w:val="00E54E17"/>
    <w:rsid w:val="00E54E20"/>
    <w:rsid w:val="00E55023"/>
    <w:rsid w:val="00E550BF"/>
    <w:rsid w:val="00E55235"/>
    <w:rsid w:val="00E552D8"/>
    <w:rsid w:val="00E55404"/>
    <w:rsid w:val="00E554D5"/>
    <w:rsid w:val="00E559F9"/>
    <w:rsid w:val="00E55BAF"/>
    <w:rsid w:val="00E55D67"/>
    <w:rsid w:val="00E55F21"/>
    <w:rsid w:val="00E5638F"/>
    <w:rsid w:val="00E56B35"/>
    <w:rsid w:val="00E56D5B"/>
    <w:rsid w:val="00E56EE0"/>
    <w:rsid w:val="00E570A5"/>
    <w:rsid w:val="00E571EB"/>
    <w:rsid w:val="00E5737F"/>
    <w:rsid w:val="00E573A6"/>
    <w:rsid w:val="00E5748E"/>
    <w:rsid w:val="00E57B78"/>
    <w:rsid w:val="00E57F3B"/>
    <w:rsid w:val="00E60030"/>
    <w:rsid w:val="00E600D9"/>
    <w:rsid w:val="00E60A02"/>
    <w:rsid w:val="00E60C04"/>
    <w:rsid w:val="00E60CEF"/>
    <w:rsid w:val="00E61261"/>
    <w:rsid w:val="00E612A8"/>
    <w:rsid w:val="00E617D2"/>
    <w:rsid w:val="00E61B99"/>
    <w:rsid w:val="00E62250"/>
    <w:rsid w:val="00E627FB"/>
    <w:rsid w:val="00E62968"/>
    <w:rsid w:val="00E62AFC"/>
    <w:rsid w:val="00E62B65"/>
    <w:rsid w:val="00E63330"/>
    <w:rsid w:val="00E6384D"/>
    <w:rsid w:val="00E63EA2"/>
    <w:rsid w:val="00E6473C"/>
    <w:rsid w:val="00E64E9A"/>
    <w:rsid w:val="00E64F7E"/>
    <w:rsid w:val="00E65015"/>
    <w:rsid w:val="00E651BE"/>
    <w:rsid w:val="00E65277"/>
    <w:rsid w:val="00E65290"/>
    <w:rsid w:val="00E65504"/>
    <w:rsid w:val="00E65582"/>
    <w:rsid w:val="00E657E3"/>
    <w:rsid w:val="00E658F4"/>
    <w:rsid w:val="00E65B38"/>
    <w:rsid w:val="00E65B4A"/>
    <w:rsid w:val="00E65D9B"/>
    <w:rsid w:val="00E66646"/>
    <w:rsid w:val="00E66BCE"/>
    <w:rsid w:val="00E66BCF"/>
    <w:rsid w:val="00E66BFF"/>
    <w:rsid w:val="00E66DB2"/>
    <w:rsid w:val="00E66F57"/>
    <w:rsid w:val="00E66FB9"/>
    <w:rsid w:val="00E67317"/>
    <w:rsid w:val="00E67779"/>
    <w:rsid w:val="00E67F95"/>
    <w:rsid w:val="00E7016C"/>
    <w:rsid w:val="00E70510"/>
    <w:rsid w:val="00E70B3B"/>
    <w:rsid w:val="00E70EA7"/>
    <w:rsid w:val="00E711B0"/>
    <w:rsid w:val="00E715A6"/>
    <w:rsid w:val="00E7193A"/>
    <w:rsid w:val="00E71F71"/>
    <w:rsid w:val="00E723F5"/>
    <w:rsid w:val="00E7244C"/>
    <w:rsid w:val="00E72924"/>
    <w:rsid w:val="00E72E06"/>
    <w:rsid w:val="00E72F87"/>
    <w:rsid w:val="00E7330E"/>
    <w:rsid w:val="00E73EC4"/>
    <w:rsid w:val="00E74690"/>
    <w:rsid w:val="00E749E7"/>
    <w:rsid w:val="00E74A3F"/>
    <w:rsid w:val="00E75759"/>
    <w:rsid w:val="00E7578A"/>
    <w:rsid w:val="00E758BC"/>
    <w:rsid w:val="00E759FB"/>
    <w:rsid w:val="00E75B84"/>
    <w:rsid w:val="00E7607C"/>
    <w:rsid w:val="00E763F8"/>
    <w:rsid w:val="00E765F6"/>
    <w:rsid w:val="00E76D6F"/>
    <w:rsid w:val="00E77058"/>
    <w:rsid w:val="00E77191"/>
    <w:rsid w:val="00E775C8"/>
    <w:rsid w:val="00E80337"/>
    <w:rsid w:val="00E80B66"/>
    <w:rsid w:val="00E80D5B"/>
    <w:rsid w:val="00E80D9C"/>
    <w:rsid w:val="00E8120C"/>
    <w:rsid w:val="00E8129D"/>
    <w:rsid w:val="00E815AD"/>
    <w:rsid w:val="00E8185F"/>
    <w:rsid w:val="00E81ACD"/>
    <w:rsid w:val="00E8230A"/>
    <w:rsid w:val="00E8272E"/>
    <w:rsid w:val="00E8282D"/>
    <w:rsid w:val="00E83090"/>
    <w:rsid w:val="00E830DE"/>
    <w:rsid w:val="00E849E5"/>
    <w:rsid w:val="00E84DF3"/>
    <w:rsid w:val="00E85604"/>
    <w:rsid w:val="00E856C2"/>
    <w:rsid w:val="00E8575D"/>
    <w:rsid w:val="00E85C0E"/>
    <w:rsid w:val="00E85D99"/>
    <w:rsid w:val="00E85DBF"/>
    <w:rsid w:val="00E85E9D"/>
    <w:rsid w:val="00E85F1C"/>
    <w:rsid w:val="00E86185"/>
    <w:rsid w:val="00E866AB"/>
    <w:rsid w:val="00E8670D"/>
    <w:rsid w:val="00E867DB"/>
    <w:rsid w:val="00E86C94"/>
    <w:rsid w:val="00E87597"/>
    <w:rsid w:val="00E879C7"/>
    <w:rsid w:val="00E90110"/>
    <w:rsid w:val="00E902ED"/>
    <w:rsid w:val="00E9062C"/>
    <w:rsid w:val="00E907FE"/>
    <w:rsid w:val="00E90E31"/>
    <w:rsid w:val="00E917EA"/>
    <w:rsid w:val="00E919DB"/>
    <w:rsid w:val="00E91DD1"/>
    <w:rsid w:val="00E92289"/>
    <w:rsid w:val="00E92649"/>
    <w:rsid w:val="00E92AF8"/>
    <w:rsid w:val="00E93FD4"/>
    <w:rsid w:val="00E9412A"/>
    <w:rsid w:val="00E949C0"/>
    <w:rsid w:val="00E94B57"/>
    <w:rsid w:val="00E9562E"/>
    <w:rsid w:val="00E9563C"/>
    <w:rsid w:val="00E95904"/>
    <w:rsid w:val="00E95B97"/>
    <w:rsid w:val="00E95FB1"/>
    <w:rsid w:val="00E96001"/>
    <w:rsid w:val="00E96FC6"/>
    <w:rsid w:val="00E974BC"/>
    <w:rsid w:val="00E974C7"/>
    <w:rsid w:val="00E974FB"/>
    <w:rsid w:val="00E975BC"/>
    <w:rsid w:val="00E9764F"/>
    <w:rsid w:val="00E97886"/>
    <w:rsid w:val="00EA00A7"/>
    <w:rsid w:val="00EA0223"/>
    <w:rsid w:val="00EA0774"/>
    <w:rsid w:val="00EA0D9A"/>
    <w:rsid w:val="00EA0F0A"/>
    <w:rsid w:val="00EA0F23"/>
    <w:rsid w:val="00EA153A"/>
    <w:rsid w:val="00EA18B4"/>
    <w:rsid w:val="00EA199F"/>
    <w:rsid w:val="00EA1CA4"/>
    <w:rsid w:val="00EA1F73"/>
    <w:rsid w:val="00EA1FBA"/>
    <w:rsid w:val="00EA201D"/>
    <w:rsid w:val="00EA2820"/>
    <w:rsid w:val="00EA2CEC"/>
    <w:rsid w:val="00EA368A"/>
    <w:rsid w:val="00EA3D10"/>
    <w:rsid w:val="00EA3F51"/>
    <w:rsid w:val="00EA42E3"/>
    <w:rsid w:val="00EA4317"/>
    <w:rsid w:val="00EA4383"/>
    <w:rsid w:val="00EA44FB"/>
    <w:rsid w:val="00EA4616"/>
    <w:rsid w:val="00EA4627"/>
    <w:rsid w:val="00EA48DE"/>
    <w:rsid w:val="00EA4CC8"/>
    <w:rsid w:val="00EA525B"/>
    <w:rsid w:val="00EA609A"/>
    <w:rsid w:val="00EA60A6"/>
    <w:rsid w:val="00EA675E"/>
    <w:rsid w:val="00EA684E"/>
    <w:rsid w:val="00EA6A40"/>
    <w:rsid w:val="00EA6EBF"/>
    <w:rsid w:val="00EA7061"/>
    <w:rsid w:val="00EA7C3D"/>
    <w:rsid w:val="00EB00FA"/>
    <w:rsid w:val="00EB01FC"/>
    <w:rsid w:val="00EB04B7"/>
    <w:rsid w:val="00EB12EB"/>
    <w:rsid w:val="00EB13C2"/>
    <w:rsid w:val="00EB1A17"/>
    <w:rsid w:val="00EB1B3B"/>
    <w:rsid w:val="00EB1EFC"/>
    <w:rsid w:val="00EB1F72"/>
    <w:rsid w:val="00EB1FDE"/>
    <w:rsid w:val="00EB219D"/>
    <w:rsid w:val="00EB22AD"/>
    <w:rsid w:val="00EB27FE"/>
    <w:rsid w:val="00EB28A9"/>
    <w:rsid w:val="00EB2E25"/>
    <w:rsid w:val="00EB385D"/>
    <w:rsid w:val="00EB4084"/>
    <w:rsid w:val="00EB412A"/>
    <w:rsid w:val="00EB47D0"/>
    <w:rsid w:val="00EB4A0F"/>
    <w:rsid w:val="00EB4CBC"/>
    <w:rsid w:val="00EB51A7"/>
    <w:rsid w:val="00EB5428"/>
    <w:rsid w:val="00EB5563"/>
    <w:rsid w:val="00EB5A5C"/>
    <w:rsid w:val="00EB5B4F"/>
    <w:rsid w:val="00EB5BA0"/>
    <w:rsid w:val="00EB5EAB"/>
    <w:rsid w:val="00EB6046"/>
    <w:rsid w:val="00EB66D3"/>
    <w:rsid w:val="00EB68CE"/>
    <w:rsid w:val="00EB6E36"/>
    <w:rsid w:val="00EB6F55"/>
    <w:rsid w:val="00EB7272"/>
    <w:rsid w:val="00EB7674"/>
    <w:rsid w:val="00EB7AAC"/>
    <w:rsid w:val="00EB7EFE"/>
    <w:rsid w:val="00EC03DA"/>
    <w:rsid w:val="00EC046B"/>
    <w:rsid w:val="00EC05DE"/>
    <w:rsid w:val="00EC15B5"/>
    <w:rsid w:val="00EC17F5"/>
    <w:rsid w:val="00EC1CC4"/>
    <w:rsid w:val="00EC1D7A"/>
    <w:rsid w:val="00EC1EF4"/>
    <w:rsid w:val="00EC210E"/>
    <w:rsid w:val="00EC22E6"/>
    <w:rsid w:val="00EC2391"/>
    <w:rsid w:val="00EC2593"/>
    <w:rsid w:val="00EC25F2"/>
    <w:rsid w:val="00EC2ADD"/>
    <w:rsid w:val="00EC37EE"/>
    <w:rsid w:val="00EC38C1"/>
    <w:rsid w:val="00EC3C3E"/>
    <w:rsid w:val="00EC3E75"/>
    <w:rsid w:val="00EC4059"/>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3EB"/>
    <w:rsid w:val="00ED057B"/>
    <w:rsid w:val="00ED06E5"/>
    <w:rsid w:val="00ED08AB"/>
    <w:rsid w:val="00ED0A4B"/>
    <w:rsid w:val="00ED0EA7"/>
    <w:rsid w:val="00ED1113"/>
    <w:rsid w:val="00ED12AE"/>
    <w:rsid w:val="00ED199F"/>
    <w:rsid w:val="00ED2386"/>
    <w:rsid w:val="00ED2721"/>
    <w:rsid w:val="00ED298C"/>
    <w:rsid w:val="00ED386E"/>
    <w:rsid w:val="00ED4593"/>
    <w:rsid w:val="00ED4EBF"/>
    <w:rsid w:val="00ED507D"/>
    <w:rsid w:val="00ED5830"/>
    <w:rsid w:val="00ED5A2E"/>
    <w:rsid w:val="00ED5D98"/>
    <w:rsid w:val="00ED65E9"/>
    <w:rsid w:val="00ED684B"/>
    <w:rsid w:val="00ED6F01"/>
    <w:rsid w:val="00ED76A7"/>
    <w:rsid w:val="00ED7723"/>
    <w:rsid w:val="00ED7956"/>
    <w:rsid w:val="00ED79CE"/>
    <w:rsid w:val="00ED7C0C"/>
    <w:rsid w:val="00ED7DA3"/>
    <w:rsid w:val="00ED7DBD"/>
    <w:rsid w:val="00ED7E0A"/>
    <w:rsid w:val="00EE0241"/>
    <w:rsid w:val="00EE0A26"/>
    <w:rsid w:val="00EE1302"/>
    <w:rsid w:val="00EE1415"/>
    <w:rsid w:val="00EE16B5"/>
    <w:rsid w:val="00EE16DE"/>
    <w:rsid w:val="00EE2521"/>
    <w:rsid w:val="00EE26A4"/>
    <w:rsid w:val="00EE2B89"/>
    <w:rsid w:val="00EE2C01"/>
    <w:rsid w:val="00EE2ED0"/>
    <w:rsid w:val="00EE393B"/>
    <w:rsid w:val="00EE3DD5"/>
    <w:rsid w:val="00EE3F38"/>
    <w:rsid w:val="00EE410E"/>
    <w:rsid w:val="00EE4F89"/>
    <w:rsid w:val="00EE5086"/>
    <w:rsid w:val="00EE5172"/>
    <w:rsid w:val="00EE5775"/>
    <w:rsid w:val="00EE5D03"/>
    <w:rsid w:val="00EE5FB2"/>
    <w:rsid w:val="00EE6240"/>
    <w:rsid w:val="00EE628D"/>
    <w:rsid w:val="00EE6874"/>
    <w:rsid w:val="00EE7967"/>
    <w:rsid w:val="00EE7978"/>
    <w:rsid w:val="00EE79D6"/>
    <w:rsid w:val="00EE7A5F"/>
    <w:rsid w:val="00EE7B1D"/>
    <w:rsid w:val="00EE7F13"/>
    <w:rsid w:val="00EF0038"/>
    <w:rsid w:val="00EF059F"/>
    <w:rsid w:val="00EF1316"/>
    <w:rsid w:val="00EF13C8"/>
    <w:rsid w:val="00EF1E34"/>
    <w:rsid w:val="00EF1ED7"/>
    <w:rsid w:val="00EF2645"/>
    <w:rsid w:val="00EF2ACE"/>
    <w:rsid w:val="00EF2D64"/>
    <w:rsid w:val="00EF2FA6"/>
    <w:rsid w:val="00EF34D9"/>
    <w:rsid w:val="00EF39AA"/>
    <w:rsid w:val="00EF3F34"/>
    <w:rsid w:val="00EF43A7"/>
    <w:rsid w:val="00EF4407"/>
    <w:rsid w:val="00EF484F"/>
    <w:rsid w:val="00EF4DBE"/>
    <w:rsid w:val="00EF4E6F"/>
    <w:rsid w:val="00EF4E88"/>
    <w:rsid w:val="00EF5B72"/>
    <w:rsid w:val="00EF6803"/>
    <w:rsid w:val="00EF697D"/>
    <w:rsid w:val="00EF6A35"/>
    <w:rsid w:val="00EF6BD5"/>
    <w:rsid w:val="00EF6E38"/>
    <w:rsid w:val="00EF6FA5"/>
    <w:rsid w:val="00EF6FE9"/>
    <w:rsid w:val="00EF7057"/>
    <w:rsid w:val="00EF740B"/>
    <w:rsid w:val="00EF7A93"/>
    <w:rsid w:val="00EF7BB0"/>
    <w:rsid w:val="00EF7CB5"/>
    <w:rsid w:val="00F00167"/>
    <w:rsid w:val="00F00B19"/>
    <w:rsid w:val="00F00F9C"/>
    <w:rsid w:val="00F01549"/>
    <w:rsid w:val="00F016D5"/>
    <w:rsid w:val="00F01902"/>
    <w:rsid w:val="00F01C48"/>
    <w:rsid w:val="00F01DA0"/>
    <w:rsid w:val="00F0220D"/>
    <w:rsid w:val="00F022F9"/>
    <w:rsid w:val="00F0243A"/>
    <w:rsid w:val="00F026FB"/>
    <w:rsid w:val="00F02971"/>
    <w:rsid w:val="00F02D61"/>
    <w:rsid w:val="00F02F98"/>
    <w:rsid w:val="00F0380F"/>
    <w:rsid w:val="00F03B46"/>
    <w:rsid w:val="00F040B3"/>
    <w:rsid w:val="00F048B2"/>
    <w:rsid w:val="00F04A4D"/>
    <w:rsid w:val="00F05166"/>
    <w:rsid w:val="00F0517C"/>
    <w:rsid w:val="00F0528D"/>
    <w:rsid w:val="00F05AEF"/>
    <w:rsid w:val="00F05D01"/>
    <w:rsid w:val="00F060B1"/>
    <w:rsid w:val="00F062F8"/>
    <w:rsid w:val="00F0630D"/>
    <w:rsid w:val="00F06D66"/>
    <w:rsid w:val="00F06DF1"/>
    <w:rsid w:val="00F07019"/>
    <w:rsid w:val="00F0766C"/>
    <w:rsid w:val="00F07719"/>
    <w:rsid w:val="00F07A92"/>
    <w:rsid w:val="00F10E29"/>
    <w:rsid w:val="00F113B0"/>
    <w:rsid w:val="00F11CB1"/>
    <w:rsid w:val="00F11E4A"/>
    <w:rsid w:val="00F12E47"/>
    <w:rsid w:val="00F13322"/>
    <w:rsid w:val="00F13E5D"/>
    <w:rsid w:val="00F13E8D"/>
    <w:rsid w:val="00F13F51"/>
    <w:rsid w:val="00F140E8"/>
    <w:rsid w:val="00F14261"/>
    <w:rsid w:val="00F14CF5"/>
    <w:rsid w:val="00F14E11"/>
    <w:rsid w:val="00F14FE6"/>
    <w:rsid w:val="00F15038"/>
    <w:rsid w:val="00F1516C"/>
    <w:rsid w:val="00F15263"/>
    <w:rsid w:val="00F1527B"/>
    <w:rsid w:val="00F15433"/>
    <w:rsid w:val="00F1547D"/>
    <w:rsid w:val="00F154C3"/>
    <w:rsid w:val="00F1556E"/>
    <w:rsid w:val="00F15A74"/>
    <w:rsid w:val="00F15C8F"/>
    <w:rsid w:val="00F15E77"/>
    <w:rsid w:val="00F160E9"/>
    <w:rsid w:val="00F1638A"/>
    <w:rsid w:val="00F164F8"/>
    <w:rsid w:val="00F1663D"/>
    <w:rsid w:val="00F16868"/>
    <w:rsid w:val="00F17370"/>
    <w:rsid w:val="00F17FFB"/>
    <w:rsid w:val="00F2068A"/>
    <w:rsid w:val="00F20904"/>
    <w:rsid w:val="00F211A7"/>
    <w:rsid w:val="00F212EC"/>
    <w:rsid w:val="00F21565"/>
    <w:rsid w:val="00F219FB"/>
    <w:rsid w:val="00F21F99"/>
    <w:rsid w:val="00F21FA8"/>
    <w:rsid w:val="00F221DA"/>
    <w:rsid w:val="00F228EA"/>
    <w:rsid w:val="00F2290C"/>
    <w:rsid w:val="00F23088"/>
    <w:rsid w:val="00F23724"/>
    <w:rsid w:val="00F23902"/>
    <w:rsid w:val="00F23953"/>
    <w:rsid w:val="00F244C4"/>
    <w:rsid w:val="00F248D9"/>
    <w:rsid w:val="00F2499C"/>
    <w:rsid w:val="00F24BA4"/>
    <w:rsid w:val="00F24D8C"/>
    <w:rsid w:val="00F24E55"/>
    <w:rsid w:val="00F2510E"/>
    <w:rsid w:val="00F254F5"/>
    <w:rsid w:val="00F2568A"/>
    <w:rsid w:val="00F25789"/>
    <w:rsid w:val="00F25A17"/>
    <w:rsid w:val="00F25F23"/>
    <w:rsid w:val="00F25F89"/>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1866"/>
    <w:rsid w:val="00F3214A"/>
    <w:rsid w:val="00F325D6"/>
    <w:rsid w:val="00F32886"/>
    <w:rsid w:val="00F328F7"/>
    <w:rsid w:val="00F32A74"/>
    <w:rsid w:val="00F32E0C"/>
    <w:rsid w:val="00F330B4"/>
    <w:rsid w:val="00F34464"/>
    <w:rsid w:val="00F3496F"/>
    <w:rsid w:val="00F34A94"/>
    <w:rsid w:val="00F35772"/>
    <w:rsid w:val="00F35913"/>
    <w:rsid w:val="00F35A04"/>
    <w:rsid w:val="00F361D2"/>
    <w:rsid w:val="00F365D0"/>
    <w:rsid w:val="00F36623"/>
    <w:rsid w:val="00F3692A"/>
    <w:rsid w:val="00F369D8"/>
    <w:rsid w:val="00F36C37"/>
    <w:rsid w:val="00F37A07"/>
    <w:rsid w:val="00F37F23"/>
    <w:rsid w:val="00F4025C"/>
    <w:rsid w:val="00F405C6"/>
    <w:rsid w:val="00F40DEF"/>
    <w:rsid w:val="00F412A3"/>
    <w:rsid w:val="00F41CC3"/>
    <w:rsid w:val="00F41DDD"/>
    <w:rsid w:val="00F41E19"/>
    <w:rsid w:val="00F422CA"/>
    <w:rsid w:val="00F423AE"/>
    <w:rsid w:val="00F4256A"/>
    <w:rsid w:val="00F427F1"/>
    <w:rsid w:val="00F4289A"/>
    <w:rsid w:val="00F42E00"/>
    <w:rsid w:val="00F42F98"/>
    <w:rsid w:val="00F4337F"/>
    <w:rsid w:val="00F43730"/>
    <w:rsid w:val="00F43842"/>
    <w:rsid w:val="00F438EB"/>
    <w:rsid w:val="00F43A59"/>
    <w:rsid w:val="00F43B4B"/>
    <w:rsid w:val="00F43B4C"/>
    <w:rsid w:val="00F440B6"/>
    <w:rsid w:val="00F446ED"/>
    <w:rsid w:val="00F4482F"/>
    <w:rsid w:val="00F44A54"/>
    <w:rsid w:val="00F44BF2"/>
    <w:rsid w:val="00F44C5C"/>
    <w:rsid w:val="00F450DF"/>
    <w:rsid w:val="00F45262"/>
    <w:rsid w:val="00F4528E"/>
    <w:rsid w:val="00F452DB"/>
    <w:rsid w:val="00F45354"/>
    <w:rsid w:val="00F45441"/>
    <w:rsid w:val="00F45C0F"/>
    <w:rsid w:val="00F45DF0"/>
    <w:rsid w:val="00F45E7B"/>
    <w:rsid w:val="00F46465"/>
    <w:rsid w:val="00F46665"/>
    <w:rsid w:val="00F46898"/>
    <w:rsid w:val="00F468F5"/>
    <w:rsid w:val="00F4701A"/>
    <w:rsid w:val="00F47237"/>
    <w:rsid w:val="00F476D5"/>
    <w:rsid w:val="00F47FA7"/>
    <w:rsid w:val="00F5000D"/>
    <w:rsid w:val="00F50100"/>
    <w:rsid w:val="00F50112"/>
    <w:rsid w:val="00F50136"/>
    <w:rsid w:val="00F503BC"/>
    <w:rsid w:val="00F503FA"/>
    <w:rsid w:val="00F504F7"/>
    <w:rsid w:val="00F50569"/>
    <w:rsid w:val="00F506FF"/>
    <w:rsid w:val="00F5081B"/>
    <w:rsid w:val="00F508D2"/>
    <w:rsid w:val="00F510BA"/>
    <w:rsid w:val="00F511F0"/>
    <w:rsid w:val="00F5130B"/>
    <w:rsid w:val="00F5133E"/>
    <w:rsid w:val="00F515AC"/>
    <w:rsid w:val="00F51C88"/>
    <w:rsid w:val="00F51DCA"/>
    <w:rsid w:val="00F51FA3"/>
    <w:rsid w:val="00F52A46"/>
    <w:rsid w:val="00F52ACE"/>
    <w:rsid w:val="00F52C37"/>
    <w:rsid w:val="00F531F8"/>
    <w:rsid w:val="00F5355A"/>
    <w:rsid w:val="00F5388B"/>
    <w:rsid w:val="00F53902"/>
    <w:rsid w:val="00F53ADD"/>
    <w:rsid w:val="00F5438A"/>
    <w:rsid w:val="00F5445F"/>
    <w:rsid w:val="00F54A81"/>
    <w:rsid w:val="00F54CDF"/>
    <w:rsid w:val="00F55039"/>
    <w:rsid w:val="00F55235"/>
    <w:rsid w:val="00F55443"/>
    <w:rsid w:val="00F55451"/>
    <w:rsid w:val="00F55568"/>
    <w:rsid w:val="00F5562A"/>
    <w:rsid w:val="00F5598B"/>
    <w:rsid w:val="00F55B44"/>
    <w:rsid w:val="00F561A9"/>
    <w:rsid w:val="00F56BA0"/>
    <w:rsid w:val="00F56E4C"/>
    <w:rsid w:val="00F57669"/>
    <w:rsid w:val="00F57A1C"/>
    <w:rsid w:val="00F57AA4"/>
    <w:rsid w:val="00F57B20"/>
    <w:rsid w:val="00F57E0C"/>
    <w:rsid w:val="00F57FAB"/>
    <w:rsid w:val="00F6037A"/>
    <w:rsid w:val="00F604D1"/>
    <w:rsid w:val="00F6050F"/>
    <w:rsid w:val="00F60BDE"/>
    <w:rsid w:val="00F60D64"/>
    <w:rsid w:val="00F60DFF"/>
    <w:rsid w:val="00F61194"/>
    <w:rsid w:val="00F612B6"/>
    <w:rsid w:val="00F615E5"/>
    <w:rsid w:val="00F61D92"/>
    <w:rsid w:val="00F623ED"/>
    <w:rsid w:val="00F6256C"/>
    <w:rsid w:val="00F62FBE"/>
    <w:rsid w:val="00F63451"/>
    <w:rsid w:val="00F63C40"/>
    <w:rsid w:val="00F63D0D"/>
    <w:rsid w:val="00F63E62"/>
    <w:rsid w:val="00F640C0"/>
    <w:rsid w:val="00F647D7"/>
    <w:rsid w:val="00F64828"/>
    <w:rsid w:val="00F6498D"/>
    <w:rsid w:val="00F64B66"/>
    <w:rsid w:val="00F64DCF"/>
    <w:rsid w:val="00F656B3"/>
    <w:rsid w:val="00F65A60"/>
    <w:rsid w:val="00F65C37"/>
    <w:rsid w:val="00F6631E"/>
    <w:rsid w:val="00F6634D"/>
    <w:rsid w:val="00F665A5"/>
    <w:rsid w:val="00F66746"/>
    <w:rsid w:val="00F66AD2"/>
    <w:rsid w:val="00F66CFF"/>
    <w:rsid w:val="00F66D75"/>
    <w:rsid w:val="00F66F69"/>
    <w:rsid w:val="00F66FD1"/>
    <w:rsid w:val="00F671CD"/>
    <w:rsid w:val="00F67591"/>
    <w:rsid w:val="00F675A1"/>
    <w:rsid w:val="00F6770B"/>
    <w:rsid w:val="00F678D0"/>
    <w:rsid w:val="00F70897"/>
    <w:rsid w:val="00F70DA3"/>
    <w:rsid w:val="00F70F66"/>
    <w:rsid w:val="00F70FA9"/>
    <w:rsid w:val="00F70FCF"/>
    <w:rsid w:val="00F711B8"/>
    <w:rsid w:val="00F71291"/>
    <w:rsid w:val="00F71787"/>
    <w:rsid w:val="00F71829"/>
    <w:rsid w:val="00F718DA"/>
    <w:rsid w:val="00F71F31"/>
    <w:rsid w:val="00F72025"/>
    <w:rsid w:val="00F72411"/>
    <w:rsid w:val="00F729E5"/>
    <w:rsid w:val="00F72F7E"/>
    <w:rsid w:val="00F732AD"/>
    <w:rsid w:val="00F7346B"/>
    <w:rsid w:val="00F734C9"/>
    <w:rsid w:val="00F73936"/>
    <w:rsid w:val="00F73B21"/>
    <w:rsid w:val="00F73DA7"/>
    <w:rsid w:val="00F73E69"/>
    <w:rsid w:val="00F74064"/>
    <w:rsid w:val="00F745A1"/>
    <w:rsid w:val="00F7461D"/>
    <w:rsid w:val="00F74A34"/>
    <w:rsid w:val="00F74B47"/>
    <w:rsid w:val="00F74EBA"/>
    <w:rsid w:val="00F74EFD"/>
    <w:rsid w:val="00F75161"/>
    <w:rsid w:val="00F752E8"/>
    <w:rsid w:val="00F757CF"/>
    <w:rsid w:val="00F75A04"/>
    <w:rsid w:val="00F75B2E"/>
    <w:rsid w:val="00F75EDC"/>
    <w:rsid w:val="00F75F4C"/>
    <w:rsid w:val="00F76055"/>
    <w:rsid w:val="00F76251"/>
    <w:rsid w:val="00F76321"/>
    <w:rsid w:val="00F76552"/>
    <w:rsid w:val="00F774AC"/>
    <w:rsid w:val="00F77508"/>
    <w:rsid w:val="00F77514"/>
    <w:rsid w:val="00F77734"/>
    <w:rsid w:val="00F779B3"/>
    <w:rsid w:val="00F77EA4"/>
    <w:rsid w:val="00F80AA1"/>
    <w:rsid w:val="00F80BF0"/>
    <w:rsid w:val="00F80C67"/>
    <w:rsid w:val="00F80D2D"/>
    <w:rsid w:val="00F812C9"/>
    <w:rsid w:val="00F8143B"/>
    <w:rsid w:val="00F8219C"/>
    <w:rsid w:val="00F82205"/>
    <w:rsid w:val="00F82333"/>
    <w:rsid w:val="00F82478"/>
    <w:rsid w:val="00F828E5"/>
    <w:rsid w:val="00F82CBA"/>
    <w:rsid w:val="00F830BF"/>
    <w:rsid w:val="00F8359A"/>
    <w:rsid w:val="00F83B49"/>
    <w:rsid w:val="00F83BF6"/>
    <w:rsid w:val="00F8407F"/>
    <w:rsid w:val="00F844B0"/>
    <w:rsid w:val="00F84673"/>
    <w:rsid w:val="00F84883"/>
    <w:rsid w:val="00F84D5D"/>
    <w:rsid w:val="00F84DE4"/>
    <w:rsid w:val="00F8566F"/>
    <w:rsid w:val="00F856D6"/>
    <w:rsid w:val="00F85885"/>
    <w:rsid w:val="00F858C5"/>
    <w:rsid w:val="00F85972"/>
    <w:rsid w:val="00F85B1A"/>
    <w:rsid w:val="00F85D62"/>
    <w:rsid w:val="00F86003"/>
    <w:rsid w:val="00F861AC"/>
    <w:rsid w:val="00F86553"/>
    <w:rsid w:val="00F869A2"/>
    <w:rsid w:val="00F86C2F"/>
    <w:rsid w:val="00F86C9D"/>
    <w:rsid w:val="00F87333"/>
    <w:rsid w:val="00F879AA"/>
    <w:rsid w:val="00F87F1D"/>
    <w:rsid w:val="00F90057"/>
    <w:rsid w:val="00F90293"/>
    <w:rsid w:val="00F90305"/>
    <w:rsid w:val="00F90367"/>
    <w:rsid w:val="00F90687"/>
    <w:rsid w:val="00F90D8D"/>
    <w:rsid w:val="00F916A9"/>
    <w:rsid w:val="00F920CD"/>
    <w:rsid w:val="00F92128"/>
    <w:rsid w:val="00F9213D"/>
    <w:rsid w:val="00F92140"/>
    <w:rsid w:val="00F9290B"/>
    <w:rsid w:val="00F9290E"/>
    <w:rsid w:val="00F92EF0"/>
    <w:rsid w:val="00F938A6"/>
    <w:rsid w:val="00F93AB9"/>
    <w:rsid w:val="00F93B6A"/>
    <w:rsid w:val="00F93C09"/>
    <w:rsid w:val="00F9503B"/>
    <w:rsid w:val="00F9509E"/>
    <w:rsid w:val="00F9527F"/>
    <w:rsid w:val="00F95788"/>
    <w:rsid w:val="00F95EFA"/>
    <w:rsid w:val="00F9673C"/>
    <w:rsid w:val="00F96835"/>
    <w:rsid w:val="00F96842"/>
    <w:rsid w:val="00F96BD4"/>
    <w:rsid w:val="00F96D46"/>
    <w:rsid w:val="00F9719D"/>
    <w:rsid w:val="00F97519"/>
    <w:rsid w:val="00F979BE"/>
    <w:rsid w:val="00F979EB"/>
    <w:rsid w:val="00FA006A"/>
    <w:rsid w:val="00FA028B"/>
    <w:rsid w:val="00FA1117"/>
    <w:rsid w:val="00FA133D"/>
    <w:rsid w:val="00FA15D6"/>
    <w:rsid w:val="00FA18C0"/>
    <w:rsid w:val="00FA21B6"/>
    <w:rsid w:val="00FA2EF0"/>
    <w:rsid w:val="00FA30A6"/>
    <w:rsid w:val="00FA3CFA"/>
    <w:rsid w:val="00FA4054"/>
    <w:rsid w:val="00FA40C3"/>
    <w:rsid w:val="00FA484A"/>
    <w:rsid w:val="00FA49CA"/>
    <w:rsid w:val="00FA4C62"/>
    <w:rsid w:val="00FA4C99"/>
    <w:rsid w:val="00FA4CDE"/>
    <w:rsid w:val="00FA4D2B"/>
    <w:rsid w:val="00FA4FA3"/>
    <w:rsid w:val="00FA55E8"/>
    <w:rsid w:val="00FA575A"/>
    <w:rsid w:val="00FA644D"/>
    <w:rsid w:val="00FA653D"/>
    <w:rsid w:val="00FA6B4C"/>
    <w:rsid w:val="00FA6BD1"/>
    <w:rsid w:val="00FA6F56"/>
    <w:rsid w:val="00FA7375"/>
    <w:rsid w:val="00FB0DEF"/>
    <w:rsid w:val="00FB13BC"/>
    <w:rsid w:val="00FB17CE"/>
    <w:rsid w:val="00FB1A0D"/>
    <w:rsid w:val="00FB2449"/>
    <w:rsid w:val="00FB2526"/>
    <w:rsid w:val="00FB266E"/>
    <w:rsid w:val="00FB2AED"/>
    <w:rsid w:val="00FB2CE0"/>
    <w:rsid w:val="00FB2D69"/>
    <w:rsid w:val="00FB2E55"/>
    <w:rsid w:val="00FB3193"/>
    <w:rsid w:val="00FB3223"/>
    <w:rsid w:val="00FB4012"/>
    <w:rsid w:val="00FB404C"/>
    <w:rsid w:val="00FB4263"/>
    <w:rsid w:val="00FB4774"/>
    <w:rsid w:val="00FB5282"/>
    <w:rsid w:val="00FB546C"/>
    <w:rsid w:val="00FB554B"/>
    <w:rsid w:val="00FB58D5"/>
    <w:rsid w:val="00FB59FF"/>
    <w:rsid w:val="00FB60EF"/>
    <w:rsid w:val="00FB6256"/>
    <w:rsid w:val="00FB637F"/>
    <w:rsid w:val="00FB67FA"/>
    <w:rsid w:val="00FB6D31"/>
    <w:rsid w:val="00FB7039"/>
    <w:rsid w:val="00FB7273"/>
    <w:rsid w:val="00FB7DBC"/>
    <w:rsid w:val="00FC0032"/>
    <w:rsid w:val="00FC02D2"/>
    <w:rsid w:val="00FC038F"/>
    <w:rsid w:val="00FC0D61"/>
    <w:rsid w:val="00FC0DF9"/>
    <w:rsid w:val="00FC0DFC"/>
    <w:rsid w:val="00FC0E17"/>
    <w:rsid w:val="00FC1793"/>
    <w:rsid w:val="00FC193A"/>
    <w:rsid w:val="00FC194F"/>
    <w:rsid w:val="00FC1F5D"/>
    <w:rsid w:val="00FC225D"/>
    <w:rsid w:val="00FC2B78"/>
    <w:rsid w:val="00FC2BDA"/>
    <w:rsid w:val="00FC3D26"/>
    <w:rsid w:val="00FC46C3"/>
    <w:rsid w:val="00FC4B06"/>
    <w:rsid w:val="00FC4F16"/>
    <w:rsid w:val="00FC510D"/>
    <w:rsid w:val="00FC5797"/>
    <w:rsid w:val="00FC618A"/>
    <w:rsid w:val="00FC63DB"/>
    <w:rsid w:val="00FC650A"/>
    <w:rsid w:val="00FC6678"/>
    <w:rsid w:val="00FC6E6F"/>
    <w:rsid w:val="00FC71A7"/>
    <w:rsid w:val="00FC7380"/>
    <w:rsid w:val="00FC7430"/>
    <w:rsid w:val="00FC7476"/>
    <w:rsid w:val="00FC758A"/>
    <w:rsid w:val="00FC7A5B"/>
    <w:rsid w:val="00FC7C83"/>
    <w:rsid w:val="00FC7E46"/>
    <w:rsid w:val="00FC7FAB"/>
    <w:rsid w:val="00FD09DC"/>
    <w:rsid w:val="00FD09E4"/>
    <w:rsid w:val="00FD0E81"/>
    <w:rsid w:val="00FD14D4"/>
    <w:rsid w:val="00FD181D"/>
    <w:rsid w:val="00FD1A52"/>
    <w:rsid w:val="00FD1CA5"/>
    <w:rsid w:val="00FD21B9"/>
    <w:rsid w:val="00FD222C"/>
    <w:rsid w:val="00FD2445"/>
    <w:rsid w:val="00FD2535"/>
    <w:rsid w:val="00FD2BAF"/>
    <w:rsid w:val="00FD3022"/>
    <w:rsid w:val="00FD3224"/>
    <w:rsid w:val="00FD395C"/>
    <w:rsid w:val="00FD3BA9"/>
    <w:rsid w:val="00FD3D4D"/>
    <w:rsid w:val="00FD3FC9"/>
    <w:rsid w:val="00FD453D"/>
    <w:rsid w:val="00FD4801"/>
    <w:rsid w:val="00FD536C"/>
    <w:rsid w:val="00FD55E0"/>
    <w:rsid w:val="00FD57C0"/>
    <w:rsid w:val="00FD5866"/>
    <w:rsid w:val="00FD598B"/>
    <w:rsid w:val="00FD5EF2"/>
    <w:rsid w:val="00FD5F27"/>
    <w:rsid w:val="00FD64F3"/>
    <w:rsid w:val="00FD6ACD"/>
    <w:rsid w:val="00FD741F"/>
    <w:rsid w:val="00FD780C"/>
    <w:rsid w:val="00FD782F"/>
    <w:rsid w:val="00FD7CB0"/>
    <w:rsid w:val="00FE0068"/>
    <w:rsid w:val="00FE025E"/>
    <w:rsid w:val="00FE0507"/>
    <w:rsid w:val="00FE0648"/>
    <w:rsid w:val="00FE0D69"/>
    <w:rsid w:val="00FE0DD6"/>
    <w:rsid w:val="00FE1D53"/>
    <w:rsid w:val="00FE1D5E"/>
    <w:rsid w:val="00FE211A"/>
    <w:rsid w:val="00FE25AA"/>
    <w:rsid w:val="00FE25E0"/>
    <w:rsid w:val="00FE2707"/>
    <w:rsid w:val="00FE271A"/>
    <w:rsid w:val="00FE30AA"/>
    <w:rsid w:val="00FE34AA"/>
    <w:rsid w:val="00FE3F13"/>
    <w:rsid w:val="00FE3FE6"/>
    <w:rsid w:val="00FE4189"/>
    <w:rsid w:val="00FE42F7"/>
    <w:rsid w:val="00FE4870"/>
    <w:rsid w:val="00FE4DBD"/>
    <w:rsid w:val="00FE4E42"/>
    <w:rsid w:val="00FE5358"/>
    <w:rsid w:val="00FE5E83"/>
    <w:rsid w:val="00FE5FD0"/>
    <w:rsid w:val="00FE6030"/>
    <w:rsid w:val="00FE62D8"/>
    <w:rsid w:val="00FE62F9"/>
    <w:rsid w:val="00FE6C05"/>
    <w:rsid w:val="00FE6C91"/>
    <w:rsid w:val="00FE6D3C"/>
    <w:rsid w:val="00FE7186"/>
    <w:rsid w:val="00FE72D0"/>
    <w:rsid w:val="00FE775A"/>
    <w:rsid w:val="00FE7952"/>
    <w:rsid w:val="00FE7A4A"/>
    <w:rsid w:val="00FE7FC9"/>
    <w:rsid w:val="00FF0226"/>
    <w:rsid w:val="00FF040E"/>
    <w:rsid w:val="00FF0AA1"/>
    <w:rsid w:val="00FF0BC1"/>
    <w:rsid w:val="00FF0C9A"/>
    <w:rsid w:val="00FF0D7C"/>
    <w:rsid w:val="00FF0EB9"/>
    <w:rsid w:val="00FF13BD"/>
    <w:rsid w:val="00FF142E"/>
    <w:rsid w:val="00FF1664"/>
    <w:rsid w:val="00FF1A10"/>
    <w:rsid w:val="00FF24D1"/>
    <w:rsid w:val="00FF2D92"/>
    <w:rsid w:val="00FF2E06"/>
    <w:rsid w:val="00FF2EBA"/>
    <w:rsid w:val="00FF2F4A"/>
    <w:rsid w:val="00FF3188"/>
    <w:rsid w:val="00FF3988"/>
    <w:rsid w:val="00FF3993"/>
    <w:rsid w:val="00FF3A7A"/>
    <w:rsid w:val="00FF3D5A"/>
    <w:rsid w:val="00FF4137"/>
    <w:rsid w:val="00FF44D5"/>
    <w:rsid w:val="00FF46CA"/>
    <w:rsid w:val="00FF488C"/>
    <w:rsid w:val="00FF4D2E"/>
    <w:rsid w:val="00FF6C5B"/>
    <w:rsid w:val="00FF6D77"/>
    <w:rsid w:val="00FF7132"/>
    <w:rsid w:val="00FF71F4"/>
    <w:rsid w:val="00FF7201"/>
    <w:rsid w:val="00FF74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1">
    <w:name w:val="Normal"/>
    <w:qFormat/>
    <w:rsid w:val="008B4EF1"/>
    <w:pPr>
      <w:bidi/>
      <w:spacing w:line="360" w:lineRule="auto"/>
      <w:jc w:val="both"/>
    </w:pPr>
    <w:rPr>
      <w:rFonts w:ascii="Arial" w:hAnsi="Arial" w:cs="Arial"/>
      <w:sz w:val="24"/>
      <w:szCs w:val="24"/>
      <w:lang w:eastAsia="he-IL"/>
    </w:rPr>
  </w:style>
  <w:style w:type="paragraph" w:styleId="11">
    <w:name w:val="heading 1"/>
    <w:basedOn w:val="a1"/>
    <w:next w:val="HNormal"/>
    <w:link w:val="12"/>
    <w:uiPriority w:val="9"/>
    <w:qFormat/>
    <w:rsid w:val="0045450C"/>
    <w:pPr>
      <w:spacing w:line="240" w:lineRule="auto"/>
      <w:jc w:val="center"/>
      <w:outlineLvl w:val="0"/>
    </w:pPr>
    <w:rPr>
      <w:b/>
      <w:bCs/>
      <w:sz w:val="56"/>
      <w:szCs w:val="56"/>
    </w:rPr>
  </w:style>
  <w:style w:type="paragraph" w:styleId="21">
    <w:name w:val="heading 2"/>
    <w:basedOn w:val="HNormal"/>
    <w:next w:val="HNormal"/>
    <w:link w:val="22"/>
    <w:uiPriority w:val="9"/>
    <w:qFormat/>
    <w:rsid w:val="0045450C"/>
    <w:pPr>
      <w:keepNext/>
      <w:pageBreakBefore/>
      <w:spacing w:after="360"/>
      <w:jc w:val="center"/>
      <w:outlineLvl w:val="1"/>
    </w:pPr>
    <w:rPr>
      <w:b/>
      <w:bCs/>
      <w:sz w:val="32"/>
      <w:szCs w:val="32"/>
      <w:u w:val="single"/>
    </w:rPr>
  </w:style>
  <w:style w:type="paragraph" w:styleId="31">
    <w:name w:val="heading 3"/>
    <w:basedOn w:val="HNormal"/>
    <w:next w:val="HNormal"/>
    <w:link w:val="32"/>
    <w:qFormat/>
    <w:rsid w:val="0045450C"/>
    <w:pPr>
      <w:tabs>
        <w:tab w:val="left" w:pos="1418"/>
      </w:tabs>
      <w:spacing w:before="360" w:after="0" w:line="360" w:lineRule="auto"/>
      <w:outlineLvl w:val="2"/>
    </w:pPr>
    <w:rPr>
      <w:b/>
      <w:bCs/>
      <w:noProof w:val="0"/>
      <w:sz w:val="28"/>
      <w:szCs w:val="28"/>
      <w:u w:val="single"/>
      <w:lang w:eastAsia="en-US"/>
    </w:rPr>
  </w:style>
  <w:style w:type="paragraph" w:styleId="40">
    <w:name w:val="heading 4"/>
    <w:basedOn w:val="HNormal"/>
    <w:next w:val="a1"/>
    <w:link w:val="41"/>
    <w:qFormat/>
    <w:rsid w:val="0045450C"/>
    <w:pPr>
      <w:keepNext/>
      <w:spacing w:after="0" w:line="360" w:lineRule="auto"/>
      <w:ind w:left="1021" w:hanging="1021"/>
      <w:outlineLvl w:val="3"/>
    </w:pPr>
    <w:rPr>
      <w:b/>
      <w:bCs/>
      <w:u w:val="single"/>
    </w:rPr>
  </w:style>
  <w:style w:type="paragraph" w:styleId="50">
    <w:name w:val="heading 5"/>
    <w:basedOn w:val="a1"/>
    <w:next w:val="a1"/>
    <w:link w:val="51"/>
    <w:qFormat/>
    <w:rsid w:val="0045450C"/>
    <w:pPr>
      <w:outlineLvl w:val="4"/>
    </w:pPr>
    <w:rPr>
      <w:u w:val="single"/>
    </w:rPr>
  </w:style>
  <w:style w:type="paragraph" w:styleId="60">
    <w:name w:val="heading 6"/>
    <w:basedOn w:val="a1"/>
    <w:next w:val="a1"/>
    <w:qFormat/>
    <w:rsid w:val="00DD312C"/>
    <w:pPr>
      <w:ind w:left="2098"/>
      <w:outlineLvl w:val="5"/>
    </w:pPr>
    <w:rPr>
      <w:b/>
      <w:bCs/>
      <w:u w:val="single"/>
    </w:rPr>
  </w:style>
  <w:style w:type="paragraph" w:styleId="7">
    <w:name w:val="heading 7"/>
    <w:basedOn w:val="a1"/>
    <w:next w:val="a1"/>
    <w:qFormat/>
    <w:rsid w:val="007D1666"/>
    <w:pPr>
      <w:outlineLvl w:val="6"/>
    </w:pPr>
    <w:rPr>
      <w:u w:val="single"/>
    </w:rPr>
  </w:style>
  <w:style w:type="paragraph" w:styleId="8">
    <w:name w:val="heading 8"/>
    <w:basedOn w:val="HNormal"/>
    <w:next w:val="a1"/>
    <w:link w:val="80"/>
    <w:qFormat/>
    <w:rsid w:val="008B4EF1"/>
    <w:pPr>
      <w:pageBreakBefore/>
      <w:spacing w:after="360" w:line="360" w:lineRule="auto"/>
      <w:jc w:val="center"/>
      <w:outlineLvl w:val="7"/>
    </w:pPr>
    <w:rPr>
      <w:b/>
      <w:bCs/>
      <w:sz w:val="32"/>
      <w:szCs w:val="32"/>
      <w:u w:val="single"/>
    </w:rPr>
  </w:style>
  <w:style w:type="paragraph" w:styleId="9">
    <w:name w:val="heading 9"/>
    <w:aliases w:val="פרטיכל"/>
    <w:basedOn w:val="a1"/>
    <w:next w:val="a1"/>
    <w:rsid w:val="00CF6521"/>
    <w:pPr>
      <w:tabs>
        <w:tab w:val="num" w:pos="0"/>
      </w:tabs>
      <w:spacing w:before="240" w:after="60"/>
      <w:ind w:left="7440" w:hanging="708"/>
      <w:outlineLvl w:val="8"/>
    </w:pPr>
    <w:rPr>
      <w:rFonts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EA44FB"/>
    <w:pPr>
      <w:bidi/>
      <w:spacing w:after="120"/>
      <w:jc w:val="both"/>
    </w:pPr>
    <w:rPr>
      <w:rFonts w:ascii="Arial" w:hAnsi="Arial" w:cs="Arial"/>
      <w:noProof/>
      <w:sz w:val="24"/>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uiPriority w:val="99"/>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noProof/>
    </w:rPr>
  </w:style>
  <w:style w:type="paragraph" w:customStyle="1" w:styleId="33">
    <w:name w:val="פסקה3"/>
    <w:basedOn w:val="a1"/>
    <w:rsid w:val="00F623ED"/>
    <w:pPr>
      <w:ind w:left="907"/>
    </w:pPr>
    <w:rPr>
      <w:noProof/>
    </w:rPr>
  </w:style>
  <w:style w:type="paragraph" w:customStyle="1" w:styleId="42">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sz w:val="22"/>
      <w:szCs w:val="22"/>
    </w:rPr>
  </w:style>
  <w:style w:type="paragraph" w:customStyle="1" w:styleId="00">
    <w:name w:val="סגנון ת' בטבלה + לפני:  0&quot; שורה ראשונה:  0&quot;"/>
    <w:basedOn w:val="a1"/>
    <w:rsid w:val="00F623ED"/>
    <w:pPr>
      <w:spacing w:after="120"/>
    </w:pPr>
    <w:rPr>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u w:val="single"/>
    </w:rPr>
  </w:style>
  <w:style w:type="paragraph" w:styleId="TOC1">
    <w:name w:val="toc 1"/>
    <w:basedOn w:val="HNormal"/>
    <w:next w:val="HNormal"/>
    <w:autoRedefine/>
    <w:uiPriority w:val="39"/>
    <w:rsid w:val="008B4EF1"/>
    <w:pPr>
      <w:tabs>
        <w:tab w:val="left" w:pos="990"/>
        <w:tab w:val="left" w:pos="9015"/>
      </w:tabs>
      <w:spacing w:before="360" w:after="360"/>
      <w:jc w:val="left"/>
    </w:pPr>
    <w:rPr>
      <w:b/>
      <w:bCs/>
      <w:caps/>
      <w:noProof w:val="0"/>
      <w:sz w:val="22"/>
      <w:u w:val="single"/>
    </w:rPr>
  </w:style>
  <w:style w:type="paragraph" w:styleId="TOC2">
    <w:name w:val="toc 2"/>
    <w:basedOn w:val="HNormal"/>
    <w:next w:val="HNormal"/>
    <w:autoRedefine/>
    <w:uiPriority w:val="39"/>
    <w:rsid w:val="00303299"/>
    <w:pPr>
      <w:tabs>
        <w:tab w:val="left" w:pos="990"/>
        <w:tab w:val="left" w:pos="1393"/>
        <w:tab w:val="left" w:pos="9015"/>
      </w:tabs>
      <w:spacing w:after="0"/>
      <w:jc w:val="left"/>
    </w:pPr>
    <w:rPr>
      <w:b/>
      <w:bCs/>
      <w:smallCaps/>
      <w:noProof w:val="0"/>
      <w:sz w:val="20"/>
      <w:szCs w:val="20"/>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noProof/>
      <w:sz w:val="22"/>
      <w:szCs w:val="22"/>
    </w:rPr>
  </w:style>
  <w:style w:type="paragraph" w:customStyle="1" w:styleId="StyleHeading2LatinTahomaComplex12ptLatinItalic">
    <w:name w:val="Style Heading 2 + (Latin) Tahoma (Complex) 12 pt (Latin) Italic ..."/>
    <w:basedOn w:val="21"/>
    <w:autoRedefine/>
    <w:rsid w:val="00865CF1"/>
    <w:pPr>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rsid w:val="00F623ED"/>
    <w:pPr>
      <w:widowControl w:val="0"/>
      <w:tabs>
        <w:tab w:val="clear" w:pos="1418"/>
        <w:tab w:val="num" w:pos="1440"/>
      </w:tabs>
      <w:ind w:left="1440" w:hanging="720"/>
    </w:pPr>
    <w:rPr>
      <w:b w:val="0"/>
      <w:bCs w:val="0"/>
      <w:iCs/>
      <w:spacing w:val="24"/>
    </w:rPr>
  </w:style>
  <w:style w:type="paragraph" w:customStyle="1" w:styleId="Style1">
    <w:name w:val="Style1"/>
    <w:basedOn w:val="40"/>
    <w:autoRedefine/>
    <w:rsid w:val="00865CF1"/>
    <w:pPr>
      <w:tabs>
        <w:tab w:val="num" w:pos="1080"/>
      </w:tabs>
      <w:autoSpaceDE w:val="0"/>
      <w:autoSpaceDN w:val="0"/>
      <w:ind w:left="720"/>
    </w:pPr>
    <w:rPr>
      <w:i/>
      <w:iCs/>
      <w:sz w:val="22"/>
      <w:szCs w:val="22"/>
    </w:rPr>
  </w:style>
  <w:style w:type="paragraph" w:customStyle="1" w:styleId="Style2">
    <w:name w:val="Style2"/>
    <w:basedOn w:val="a1"/>
    <w:rsid w:val="00865CF1"/>
    <w:pPr>
      <w:tabs>
        <w:tab w:val="num" w:pos="1080"/>
      </w:tabs>
      <w:spacing w:after="120"/>
      <w:ind w:left="720" w:hanging="720"/>
    </w:pPr>
    <w:rPr>
      <w:sz w:val="22"/>
      <w:szCs w:val="22"/>
    </w:rPr>
  </w:style>
  <w:style w:type="paragraph" w:customStyle="1" w:styleId="StyleAfter1">
    <w:name w:val="Style After:  1&quot;"/>
    <w:basedOn w:val="a1"/>
    <w:rsid w:val="00865CF1"/>
    <w:pPr>
      <w:tabs>
        <w:tab w:val="num" w:pos="720"/>
      </w:tabs>
      <w:spacing w:after="120"/>
      <w:ind w:left="720" w:right="1440" w:hanging="360"/>
    </w:pPr>
    <w:rPr>
      <w:sz w:val="20"/>
      <w:szCs w:val="20"/>
    </w:rPr>
  </w:style>
  <w:style w:type="paragraph" w:customStyle="1" w:styleId="510">
    <w:name w:val="כותרת 51"/>
    <w:basedOn w:val="50"/>
    <w:next w:val="StyleHeading4Right"/>
    <w:rsid w:val="00865CF1"/>
    <w:pPr>
      <w:tabs>
        <w:tab w:val="num" w:pos="1224"/>
      </w:tabs>
      <w:spacing w:before="240" w:after="60"/>
      <w:ind w:left="1224" w:hanging="1080"/>
    </w:pPr>
    <w:rPr>
      <w:b/>
      <w:bCs/>
      <w:i/>
      <w:iCs/>
      <w:szCs w:val="20"/>
    </w:rPr>
  </w:style>
  <w:style w:type="paragraph" w:customStyle="1" w:styleId="StyleHeading4Right">
    <w:name w:val="Style Heading 4 + Right"/>
    <w:basedOn w:val="40"/>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b/>
      <w:bCs/>
      <w:sz w:val="20"/>
      <w:szCs w:val="20"/>
    </w:rPr>
  </w:style>
  <w:style w:type="paragraph" w:styleId="23">
    <w:name w:val="List Bullet 2"/>
    <w:basedOn w:val="a1"/>
    <w:autoRedefine/>
    <w:rsid w:val="00865CF1"/>
    <w:pPr>
      <w:tabs>
        <w:tab w:val="num" w:pos="643"/>
      </w:tabs>
      <w:spacing w:after="120"/>
      <w:ind w:left="643" w:hanging="360"/>
    </w:pPr>
    <w:rPr>
      <w:sz w:val="22"/>
      <w:szCs w:val="22"/>
    </w:rPr>
  </w:style>
  <w:style w:type="paragraph" w:styleId="af6">
    <w:name w:val="List Bullet"/>
    <w:basedOn w:val="a1"/>
    <w:autoRedefine/>
    <w:rsid w:val="00865CF1"/>
    <w:pPr>
      <w:tabs>
        <w:tab w:val="num" w:pos="360"/>
      </w:tabs>
      <w:spacing w:after="120"/>
      <w:ind w:left="360" w:hanging="360"/>
    </w:pPr>
    <w:rPr>
      <w:sz w:val="22"/>
      <w:szCs w:val="22"/>
    </w:rPr>
  </w:style>
  <w:style w:type="paragraph" w:styleId="34">
    <w:name w:val="List Bullet 3"/>
    <w:basedOn w:val="a1"/>
    <w:autoRedefine/>
    <w:rsid w:val="00865CF1"/>
    <w:pPr>
      <w:tabs>
        <w:tab w:val="num" w:pos="926"/>
      </w:tabs>
      <w:spacing w:after="120"/>
      <w:ind w:left="926" w:hanging="360"/>
    </w:pPr>
    <w:rPr>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1"/>
    <w:rsid w:val="00F623ED"/>
    <w:pPr>
      <w:widowControl w:val="0"/>
      <w:spacing w:line="320" w:lineRule="exact"/>
      <w:ind w:left="794" w:hanging="794"/>
    </w:pPr>
    <w:rPr>
      <w:i/>
      <w:iCs/>
      <w:spacing w:val="24"/>
    </w:rPr>
  </w:style>
  <w:style w:type="paragraph" w:customStyle="1" w:styleId="Style4">
    <w:name w:val="Style4"/>
    <w:basedOn w:val="a1"/>
    <w:rsid w:val="00865CF1"/>
    <w:pPr>
      <w:tabs>
        <w:tab w:val="num" w:pos="360"/>
      </w:tabs>
      <w:spacing w:after="120"/>
      <w:ind w:left="360" w:hanging="360"/>
    </w:pPr>
    <w:rPr>
      <w:sz w:val="22"/>
      <w:szCs w:val="22"/>
    </w:rPr>
  </w:style>
  <w:style w:type="paragraph" w:customStyle="1" w:styleId="Style5">
    <w:name w:val="Style5"/>
    <w:basedOn w:val="a1"/>
    <w:rsid w:val="00865CF1"/>
    <w:pPr>
      <w:tabs>
        <w:tab w:val="num" w:pos="1080"/>
      </w:tabs>
      <w:spacing w:after="120"/>
      <w:ind w:left="720" w:hanging="648"/>
    </w:pPr>
    <w:rPr>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sz w:val="22"/>
      <w:szCs w:val="22"/>
    </w:rPr>
  </w:style>
  <w:style w:type="paragraph" w:customStyle="1" w:styleId="StyleAfter388">
    <w:name w:val="Style After:  3.88&quot;"/>
    <w:basedOn w:val="a1"/>
    <w:rsid w:val="00865CF1"/>
    <w:pPr>
      <w:tabs>
        <w:tab w:val="num" w:pos="2520"/>
      </w:tabs>
      <w:spacing w:after="120"/>
      <w:ind w:left="2520" w:right="5580" w:hanging="360"/>
    </w:pPr>
    <w:rPr>
      <w:sz w:val="22"/>
      <w:szCs w:val="22"/>
    </w:rPr>
  </w:style>
  <w:style w:type="paragraph" w:customStyle="1" w:styleId="StyleAfter3881">
    <w:name w:val="Style After:  3.88&quot;1"/>
    <w:basedOn w:val="a1"/>
    <w:rsid w:val="00865CF1"/>
    <w:pPr>
      <w:tabs>
        <w:tab w:val="num" w:pos="432"/>
      </w:tabs>
      <w:spacing w:after="120"/>
      <w:ind w:left="432" w:right="5580" w:hanging="288"/>
    </w:pPr>
    <w:rPr>
      <w:sz w:val="22"/>
      <w:szCs w:val="22"/>
    </w:rPr>
  </w:style>
  <w:style w:type="paragraph" w:customStyle="1" w:styleId="13">
    <w:name w:val="סגנון1"/>
    <w:basedOn w:val="a1"/>
    <w:rsid w:val="00865CF1"/>
    <w:pPr>
      <w:tabs>
        <w:tab w:val="num" w:pos="576"/>
      </w:tabs>
      <w:spacing w:after="120"/>
      <w:ind w:left="576" w:hanging="576"/>
    </w:pPr>
    <w:rPr>
      <w:szCs w:val="22"/>
    </w:rPr>
  </w:style>
  <w:style w:type="paragraph" w:customStyle="1" w:styleId="StyleNormal1LatinArialComplexArial10ptRightBefor">
    <w:name w:val="Style Normal1 + (Latin) Arial (Complex) Arial 10 pt Right Befor..."/>
    <w:basedOn w:val="a1"/>
    <w:rsid w:val="00F623ED"/>
    <w:pPr>
      <w:spacing w:before="120" w:after="120"/>
    </w:pPr>
    <w:rPr>
      <w:sz w:val="20"/>
      <w:szCs w:val="20"/>
    </w:rPr>
  </w:style>
  <w:style w:type="paragraph" w:customStyle="1" w:styleId="96">
    <w:name w:val="סגנון ‏9 נק' ממורכז לפני:  6 נק'"/>
    <w:basedOn w:val="a1"/>
    <w:rsid w:val="00F623ED"/>
    <w:pPr>
      <w:spacing w:before="100" w:beforeAutospacing="1" w:after="100" w:afterAutospacing="1"/>
      <w:jc w:val="center"/>
    </w:pPr>
    <w:rPr>
      <w:sz w:val="18"/>
      <w:szCs w:val="18"/>
    </w:rPr>
  </w:style>
  <w:style w:type="paragraph" w:customStyle="1" w:styleId="StyleHeading3LatinTahomaLatin13ptComplex12ptN">
    <w:name w:val="Style Heading 3 + (Latin) Tahoma (Latin) 13 pt (Complex) 12 pt N..."/>
    <w:basedOn w:val="31"/>
    <w:rsid w:val="00F623ED"/>
    <w:pPr>
      <w:widowControl w:val="0"/>
      <w:tabs>
        <w:tab w:val="num" w:pos="0"/>
      </w:tabs>
      <w:ind w:left="794" w:hanging="794"/>
    </w:pPr>
    <w:rPr>
      <w:rFonts w:ascii="Tahoma" w:hAnsi="Tahoma"/>
      <w:b w:val="0"/>
      <w:bCs w:val="0"/>
      <w:spacing w:val="24"/>
    </w:rPr>
  </w:style>
  <w:style w:type="paragraph" w:customStyle="1" w:styleId="StyleBefore045Hanging053Linespacing15lines">
    <w:name w:val="Style Before:  0.45&quot; Hanging:  0.53&quot; Line spacing:  1.5 lines"/>
    <w:basedOn w:val="a1"/>
    <w:rsid w:val="00F623ED"/>
    <w:pPr>
      <w:spacing w:before="120" w:after="120"/>
      <w:ind w:left="1418" w:hanging="766"/>
    </w:pPr>
    <w:rPr>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5">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4">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1"/>
    <w:link w:val="af7"/>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7D1666"/>
    <w:pPr>
      <w:tabs>
        <w:tab w:val="left" w:pos="423"/>
        <w:tab w:val="right" w:pos="9344"/>
      </w:tabs>
      <w:spacing w:line="240" w:lineRule="auto"/>
    </w:pPr>
    <w:rPr>
      <w:rFonts w:asciiTheme="minorHAnsi" w:hAnsiTheme="minorHAnsi"/>
      <w:b/>
      <w:bCs/>
    </w:rPr>
  </w:style>
  <w:style w:type="paragraph" w:styleId="TOC5">
    <w:name w:val="toc 5"/>
    <w:basedOn w:val="a1"/>
    <w:next w:val="a1"/>
    <w:autoRedefine/>
    <w:uiPriority w:val="39"/>
    <w:rsid w:val="007D1666"/>
    <w:pPr>
      <w:tabs>
        <w:tab w:val="left" w:pos="990"/>
        <w:tab w:val="right" w:pos="9344"/>
      </w:tabs>
      <w:spacing w:line="240" w:lineRule="auto"/>
      <w:ind w:left="425"/>
    </w:p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5">
    <w:name w:val="Body Text Indent 2"/>
    <w:basedOn w:val="a1"/>
    <w:rsid w:val="00CF6521"/>
    <w:pPr>
      <w:spacing w:after="120" w:line="480" w:lineRule="auto"/>
      <w:ind w:left="360"/>
    </w:pPr>
  </w:style>
  <w:style w:type="paragraph" w:styleId="36">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spacing w:before="60" w:after="60"/>
      <w:ind w:left="567"/>
      <w:jc w:val="right"/>
      <w:outlineLvl w:val="9"/>
    </w:pPr>
    <w:rPr>
      <w:b w:val="0"/>
      <w:bCs w:val="0"/>
      <w:kern w:val="28"/>
      <w:sz w:val="24"/>
      <w:szCs w:val="22"/>
    </w:rPr>
  </w:style>
  <w:style w:type="paragraph" w:customStyle="1" w:styleId="NormalE">
    <w:name w:val="NormalE"/>
    <w:basedOn w:val="a1"/>
    <w:rsid w:val="00CF6521"/>
    <w:pPr>
      <w:keepLines/>
      <w:bidi w:val="0"/>
      <w:jc w:val="right"/>
    </w:pPr>
    <w:rPr>
      <w:sz w:val="22"/>
    </w:rPr>
  </w:style>
  <w:style w:type="paragraph" w:styleId="afa">
    <w:name w:val="Body Text Indent"/>
    <w:basedOn w:val="a1"/>
    <w:link w:val="afb"/>
    <w:rsid w:val="00CF6521"/>
    <w:pPr>
      <w:ind w:left="283"/>
    </w:pPr>
    <w:rPr>
      <w:sz w:val="22"/>
      <w:lang w:eastAsia="en-US"/>
    </w:rPr>
  </w:style>
  <w:style w:type="paragraph" w:styleId="afc">
    <w:name w:val="List Paragraph"/>
    <w:aliases w:val="פיסקת bullets,LP1"/>
    <w:basedOn w:val="a1"/>
    <w:link w:val="afd"/>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3"/>
    <w:uiPriority w:val="9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6">
    <w:name w:val="Body Text 2"/>
    <w:basedOn w:val="a1"/>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1">
    <w:name w:val="Document Map"/>
    <w:basedOn w:val="a1"/>
    <w:link w:val="aff2"/>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qFormat/>
    <w:rsid w:val="00FE6C91"/>
    <w:pPr>
      <w:tabs>
        <w:tab w:val="num" w:pos="1985"/>
      </w:tabs>
      <w:ind w:left="1985" w:right="1985" w:hanging="851"/>
    </w:pPr>
    <w:rPr>
      <w:sz w:val="22"/>
      <w:szCs w:val="22"/>
      <w:lang w:eastAsia="en-US"/>
    </w:rPr>
  </w:style>
  <w:style w:type="paragraph" w:customStyle="1" w:styleId="14">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b/>
      <w:bCs/>
      <w:color w:val="FFFFFF"/>
      <w:sz w:val="28"/>
      <w:szCs w:val="28"/>
      <w:lang w:eastAsia="en-US"/>
    </w:rPr>
  </w:style>
  <w:style w:type="paragraph" w:customStyle="1" w:styleId="aff7">
    <w:name w:val="טקסט רץ טבלה עליונה"/>
    <w:basedOn w:val="a1"/>
    <w:rsid w:val="00FE6C91"/>
    <w:rPr>
      <w:sz w:val="20"/>
      <w:szCs w:val="20"/>
      <w:lang w:eastAsia="en-US"/>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rsid w:val="00FE6C91"/>
    <w:rPr>
      <w:b/>
      <w:bCs/>
    </w:rPr>
  </w:style>
  <w:style w:type="paragraph" w:styleId="affa">
    <w:name w:val="footnote text"/>
    <w:basedOn w:val="a1"/>
    <w:link w:val="affb"/>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d"/>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7">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ascii="Arial" w:hAnsi="Arial" w:cs="Arial"/>
      <w:b/>
      <w:bCs/>
      <w:noProof/>
      <w:sz w:val="32"/>
      <w:szCs w:val="32"/>
      <w:u w:val="single"/>
      <w:lang w:eastAsia="he-IL"/>
    </w:rPr>
  </w:style>
  <w:style w:type="paragraph" w:customStyle="1" w:styleId="18">
    <w:name w:val="פיסקת רשימה1"/>
    <w:basedOn w:val="a1"/>
    <w:uiPriority w:val="34"/>
    <w:rsid w:val="00333CDA"/>
    <w:pPr>
      <w:ind w:left="720"/>
    </w:pPr>
    <w:rPr>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0">
    <w:name w:val="footnote reference"/>
    <w:uiPriority w:val="99"/>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2">
    <w:name w:val="כותרת 2 תו"/>
    <w:link w:val="21"/>
    <w:uiPriority w:val="9"/>
    <w:rsid w:val="0045450C"/>
    <w:rPr>
      <w:rFonts w:ascii="Arial" w:hAnsi="Arial" w:cs="Arial"/>
      <w:b/>
      <w:bCs/>
      <w:noProof/>
      <w:sz w:val="32"/>
      <w:szCs w:val="32"/>
      <w:u w:val="single"/>
      <w:lang w:eastAsia="he-IL"/>
    </w:rPr>
  </w:style>
  <w:style w:type="character" w:customStyle="1" w:styleId="HNormal0">
    <w:name w:val="HNormal תו"/>
    <w:link w:val="HNormal"/>
    <w:rsid w:val="00EA44FB"/>
    <w:rPr>
      <w:rFonts w:ascii="Arial" w:hAnsi="Arial" w:cs="Arial"/>
      <w:noProof/>
      <w:sz w:val="24"/>
      <w:szCs w:val="24"/>
      <w:lang w:eastAsia="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8">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2">
    <w:name w:val="מפת מסמך תו"/>
    <w:link w:val="aff1"/>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9">
    <w:name w:val="פיסקת רשימה2"/>
    <w:basedOn w:val="a1"/>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a">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2"/>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2"/>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0"/>
    <w:next w:val="StyleHeading4Right"/>
    <w:rsid w:val="00F623ED"/>
    <w:pPr>
      <w:tabs>
        <w:tab w:val="num" w:pos="1224"/>
      </w:tabs>
      <w:spacing w:before="240" w:after="60"/>
      <w:ind w:left="1224" w:hanging="1080"/>
    </w:pPr>
    <w:rPr>
      <w:b/>
      <w:bCs/>
      <w:i/>
      <w:iCs/>
      <w:szCs w:val="20"/>
    </w:rPr>
  </w:style>
  <w:style w:type="paragraph" w:customStyle="1" w:styleId="1a">
    <w:name w:val="1"/>
    <w:rsid w:val="00F623ED"/>
    <w:pPr>
      <w:bidi/>
    </w:pPr>
  </w:style>
  <w:style w:type="paragraph" w:customStyle="1" w:styleId="2b">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d">
    <w:name w:val="פיסקת רשימה תו"/>
    <w:aliases w:val="פיסקת bullets תו,LP1 תו"/>
    <w:link w:val="afc"/>
    <w:uiPriority w:val="34"/>
    <w:locked/>
    <w:rsid w:val="00F016D5"/>
    <w:rPr>
      <w:rFonts w:cs="David"/>
      <w:sz w:val="24"/>
      <w:szCs w:val="24"/>
      <w:lang w:eastAsia="he-IL"/>
    </w:rPr>
  </w:style>
  <w:style w:type="paragraph" w:styleId="afff8">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2">
    <w:name w:val="כותרת 3 תו"/>
    <w:basedOn w:val="a2"/>
    <w:link w:val="31"/>
    <w:rsid w:val="0045450C"/>
    <w:rPr>
      <w:rFonts w:ascii="Arial" w:hAnsi="Arial" w:cs="Arial"/>
      <w:b/>
      <w:bCs/>
      <w:sz w:val="28"/>
      <w:szCs w:val="28"/>
      <w:u w:val="single"/>
    </w:rPr>
  </w:style>
  <w:style w:type="character" w:customStyle="1" w:styleId="12">
    <w:name w:val="כותרת 1 תו"/>
    <w:basedOn w:val="a2"/>
    <w:link w:val="11"/>
    <w:uiPriority w:val="9"/>
    <w:rsid w:val="0045450C"/>
    <w:rPr>
      <w:rFonts w:ascii="Arial" w:hAnsi="Arial" w:cs="Arial"/>
      <w:b/>
      <w:bCs/>
      <w:sz w:val="56"/>
      <w:szCs w:val="56"/>
      <w:lang w:eastAsia="he-IL"/>
    </w:rPr>
  </w:style>
  <w:style w:type="character" w:customStyle="1" w:styleId="51">
    <w:name w:val="כותרת 5 תו"/>
    <w:basedOn w:val="a2"/>
    <w:link w:val="50"/>
    <w:rsid w:val="0045450C"/>
    <w:rPr>
      <w:rFonts w:ascii="Arial" w:hAnsi="Arial" w:cs="Arial"/>
      <w:sz w:val="24"/>
      <w:szCs w:val="24"/>
      <w:u w:val="single"/>
      <w:lang w:eastAsia="he-IL"/>
    </w:rPr>
  </w:style>
  <w:style w:type="paragraph" w:customStyle="1" w:styleId="37">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8B4EF1"/>
    <w:rPr>
      <w:rFonts w:ascii="Arial" w:hAnsi="Arial" w:cs="Arial"/>
      <w:b/>
      <w:bCs/>
      <w:noProof/>
      <w:sz w:val="32"/>
      <w:szCs w:val="32"/>
      <w:u w:val="single"/>
      <w:lang w:eastAsia="he-IL"/>
    </w:rPr>
  </w:style>
  <w:style w:type="paragraph" w:customStyle="1" w:styleId="2">
    <w:name w:val="מיספור2"/>
    <w:basedOn w:val="a1"/>
    <w:next w:val="a1"/>
    <w:rsid w:val="00026EE8"/>
    <w:pPr>
      <w:numPr>
        <w:ilvl w:val="1"/>
        <w:numId w:val="21"/>
      </w:numPr>
      <w:spacing w:before="120" w:after="60" w:line="240" w:lineRule="auto"/>
      <w:ind w:right="0"/>
    </w:pPr>
    <w:rPr>
      <w:sz w:val="20"/>
    </w:rPr>
  </w:style>
  <w:style w:type="paragraph" w:customStyle="1" w:styleId="1">
    <w:name w:val="מספור1"/>
    <w:basedOn w:val="a1"/>
    <w:next w:val="a1"/>
    <w:link w:val="1b"/>
    <w:autoRedefine/>
    <w:rsid w:val="00026EE8"/>
    <w:pPr>
      <w:numPr>
        <w:numId w:val="21"/>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Arial" w:hAnsi="Arial" w:cs="Times New Roman"/>
      <w:color w:val="000000"/>
      <w:szCs w:val="24"/>
      <w:lang w:val="x-none" w:eastAsia="x-none"/>
    </w:rPr>
  </w:style>
  <w:style w:type="paragraph" w:customStyle="1" w:styleId="3">
    <w:name w:val="מספור3"/>
    <w:basedOn w:val="a1"/>
    <w:next w:val="a1"/>
    <w:rsid w:val="00026EE8"/>
    <w:pPr>
      <w:numPr>
        <w:ilvl w:val="2"/>
        <w:numId w:val="21"/>
      </w:numPr>
      <w:spacing w:before="120" w:after="60" w:line="240" w:lineRule="auto"/>
      <w:ind w:right="0"/>
    </w:pPr>
    <w:rPr>
      <w:sz w:val="20"/>
    </w:rPr>
  </w:style>
  <w:style w:type="paragraph" w:styleId="afffc">
    <w:name w:val="Intense Quote"/>
    <w:basedOn w:val="21"/>
    <w:next w:val="a1"/>
    <w:link w:val="afffd"/>
    <w:uiPriority w:val="30"/>
    <w:rsid w:val="009F2BED"/>
    <w:pPr>
      <w:tabs>
        <w:tab w:val="num" w:pos="1152"/>
      </w:tabs>
      <w:spacing w:after="0"/>
      <w:ind w:left="1156" w:hanging="578"/>
    </w:pPr>
    <w:rPr>
      <w:rFonts w:ascii="Times New Roman Bold" w:hAnsi="Times New Roman Bold"/>
      <w:sz w:val="24"/>
      <w:szCs w:val="24"/>
    </w:rPr>
  </w:style>
  <w:style w:type="character" w:customStyle="1" w:styleId="afffd">
    <w:name w:val="ציטוט חזק תו"/>
    <w:basedOn w:val="a2"/>
    <w:link w:val="afffc"/>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rsid w:val="00AB41F4"/>
    <w:pPr>
      <w:spacing w:line="240" w:lineRule="auto"/>
      <w:jc w:val="left"/>
    </w:pPr>
    <w:rPr>
      <w:noProof/>
      <w:sz w:val="20"/>
    </w:rPr>
  </w:style>
  <w:style w:type="paragraph" w:customStyle="1" w:styleId="43">
    <w:name w:val="תו4"/>
    <w:basedOn w:val="a1"/>
    <w:rsid w:val="00E170F4"/>
    <w:pPr>
      <w:bidi w:val="0"/>
      <w:spacing w:after="160" w:line="240" w:lineRule="exact"/>
    </w:pPr>
    <w:rPr>
      <w:rFonts w:ascii="Verdana" w:hAnsi="Verdana" w:cs="FrankRuehl"/>
      <w:sz w:val="16"/>
      <w:szCs w:val="20"/>
      <w:lang w:eastAsia="en-US" w:bidi="ar-SA"/>
    </w:rPr>
  </w:style>
  <w:style w:type="paragraph" w:customStyle="1" w:styleId="P00">
    <w:name w:val="P00"/>
    <w:rsid w:val="005E713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basedOn w:val="a2"/>
    <w:rsid w:val="005E713C"/>
    <w:rPr>
      <w:rFonts w:ascii="Times New Roman" w:hAnsi="Times New Roman" w:cs="Times New Roman"/>
      <w:sz w:val="26"/>
      <w:szCs w:val="26"/>
    </w:rPr>
  </w:style>
  <w:style w:type="character" w:customStyle="1" w:styleId="afb">
    <w:name w:val="כניסה בגוף טקסט תו"/>
    <w:basedOn w:val="a2"/>
    <w:link w:val="afa"/>
    <w:rsid w:val="00B37952"/>
    <w:rPr>
      <w:rFonts w:ascii="David" w:hAnsi="David" w:cs="David"/>
      <w:sz w:val="22"/>
      <w:szCs w:val="24"/>
    </w:rPr>
  </w:style>
  <w:style w:type="character" w:customStyle="1" w:styleId="apple-converted-space">
    <w:name w:val="apple-converted-space"/>
    <w:basedOn w:val="a2"/>
    <w:rsid w:val="0037064B"/>
  </w:style>
  <w:style w:type="character" w:customStyle="1" w:styleId="HeadingPerekChar">
    <w:name w:val="HeadingPerek Char"/>
    <w:basedOn w:val="a2"/>
    <w:link w:val="HeadingPerek"/>
    <w:locked/>
    <w:rsid w:val="009D3521"/>
    <w:rPr>
      <w:rFonts w:cs="Arial"/>
      <w:b/>
      <w:bCs/>
      <w:sz w:val="32"/>
      <w:szCs w:val="32"/>
      <w:lang w:eastAsia="he-IL"/>
    </w:rPr>
  </w:style>
  <w:style w:type="paragraph" w:customStyle="1" w:styleId="HeadingPerek">
    <w:name w:val="HeadingPerek"/>
    <w:basedOn w:val="a1"/>
    <w:link w:val="HeadingPerekChar"/>
    <w:rsid w:val="009D3521"/>
    <w:pPr>
      <w:numPr>
        <w:numId w:val="33"/>
      </w:numPr>
      <w:spacing w:line="240" w:lineRule="auto"/>
    </w:pPr>
    <w:rPr>
      <w:rFonts w:ascii="Times New Roman" w:hAnsi="Times New Roman"/>
      <w:b/>
      <w:bCs/>
      <w:sz w:val="32"/>
      <w:szCs w:val="32"/>
    </w:rPr>
  </w:style>
  <w:style w:type="paragraph" w:customStyle="1" w:styleId="PARA1">
    <w:name w:val="PARA 1"/>
    <w:basedOn w:val="a1"/>
    <w:rsid w:val="009D3521"/>
    <w:pPr>
      <w:numPr>
        <w:ilvl w:val="1"/>
        <w:numId w:val="33"/>
      </w:numPr>
      <w:spacing w:before="120" w:after="120" w:line="240" w:lineRule="auto"/>
      <w:outlineLvl w:val="1"/>
    </w:pPr>
    <w:rPr>
      <w:rFonts w:ascii="Times New Roman" w:hAnsi="Times New Roman" w:cs="Narkisim"/>
    </w:rPr>
  </w:style>
  <w:style w:type="paragraph" w:customStyle="1" w:styleId="PARA2">
    <w:name w:val="PARA 2"/>
    <w:basedOn w:val="PARA1"/>
    <w:rsid w:val="009D3521"/>
    <w:pPr>
      <w:numPr>
        <w:ilvl w:val="2"/>
      </w:numPr>
    </w:pPr>
    <w:rPr>
      <w:rFonts w:ascii="Arial" w:hAnsi="Arial"/>
      <w:b/>
    </w:rPr>
  </w:style>
  <w:style w:type="paragraph" w:customStyle="1" w:styleId="PARA3">
    <w:name w:val="PARA 3"/>
    <w:basedOn w:val="a1"/>
    <w:rsid w:val="009D3521"/>
    <w:pPr>
      <w:numPr>
        <w:ilvl w:val="3"/>
        <w:numId w:val="33"/>
      </w:numPr>
      <w:tabs>
        <w:tab w:val="left" w:pos="387"/>
      </w:tabs>
      <w:spacing w:before="120" w:line="240" w:lineRule="auto"/>
    </w:pPr>
    <w:rPr>
      <w:rFonts w:ascii="Times New Roman" w:hAnsi="Times New Roman" w:cs="Narkisim"/>
    </w:rPr>
  </w:style>
  <w:style w:type="paragraph" w:customStyle="1" w:styleId="Sign">
    <w:name w:val="Sign"/>
    <w:basedOn w:val="a1"/>
    <w:rsid w:val="00FB4012"/>
    <w:pPr>
      <w:overflowPunct w:val="0"/>
      <w:autoSpaceDE w:val="0"/>
      <w:autoSpaceDN w:val="0"/>
      <w:adjustRightInd w:val="0"/>
      <w:ind w:left="3493"/>
      <w:jc w:val="center"/>
      <w:textAlignment w:val="baseline"/>
    </w:pPr>
    <w:rPr>
      <w:rFonts w:cs="FrankRuehl"/>
      <w:sz w:val="20"/>
      <w:szCs w:val="26"/>
    </w:rPr>
  </w:style>
  <w:style w:type="paragraph" w:customStyle="1" w:styleId="2David0">
    <w:name w:val="סגנון כותרת 2 + (לטיני) David אחרי:  0  ס''מ"/>
    <w:basedOn w:val="21"/>
    <w:rsid w:val="008B4EF1"/>
    <w:rPr>
      <w:sz w:val="28"/>
    </w:rPr>
  </w:style>
  <w:style w:type="paragraph" w:customStyle="1" w:styleId="HNormal00">
    <w:name w:val="סגנון HNormal + אחרי:  0  נק'"/>
    <w:basedOn w:val="HNormal"/>
    <w:rsid w:val="006777D2"/>
    <w:pPr>
      <w:spacing w:after="0"/>
    </w:pPr>
  </w:style>
  <w:style w:type="character" w:customStyle="1" w:styleId="41">
    <w:name w:val="כותרת 4 תו"/>
    <w:basedOn w:val="a2"/>
    <w:link w:val="40"/>
    <w:rsid w:val="0045450C"/>
    <w:rPr>
      <w:rFonts w:ascii="Arial" w:hAnsi="Arial" w:cs="Arial"/>
      <w:b/>
      <w:bCs/>
      <w:noProof/>
      <w:sz w:val="24"/>
      <w:szCs w:val="24"/>
      <w:u w:val="single"/>
      <w:lang w:eastAsia="he-IL"/>
    </w:rPr>
  </w:style>
  <w:style w:type="table" w:customStyle="1" w:styleId="1c">
    <w:name w:val="רשת טבלה בהירה1"/>
    <w:basedOn w:val="a3"/>
    <w:uiPriority w:val="40"/>
    <w:rsid w:val="00E75B8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c">
    <w:name w:val="רשת טבלה בהירה2"/>
    <w:basedOn w:val="a3"/>
    <w:uiPriority w:val="40"/>
    <w:rsid w:val="003F326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4">
    <w:name w:val="סגנון4"/>
    <w:basedOn w:val="a3"/>
    <w:uiPriority w:val="99"/>
    <w:rsid w:val="009C3ACA"/>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38">
    <w:name w:val="רשת טבלה בהירה3"/>
    <w:basedOn w:val="a3"/>
    <w:uiPriority w:val="40"/>
    <w:rsid w:val="00E037F3"/>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0">
    <w:name w:val="סעיף רמה 2"/>
    <w:basedOn w:val="a1"/>
    <w:autoRedefine/>
    <w:qFormat/>
    <w:rsid w:val="00E2322E"/>
    <w:pPr>
      <w:numPr>
        <w:ilvl w:val="1"/>
        <w:numId w:val="57"/>
      </w:numPr>
      <w:tabs>
        <w:tab w:val="left" w:pos="946"/>
      </w:tabs>
    </w:pPr>
    <w:rPr>
      <w:rFonts w:cstheme="minorBidi"/>
      <w:sz w:val="22"/>
      <w:szCs w:val="22"/>
      <w:lang w:eastAsia="en-US"/>
    </w:rPr>
  </w:style>
  <w:style w:type="paragraph" w:customStyle="1" w:styleId="30">
    <w:name w:val="סעיף רמה 3"/>
    <w:basedOn w:val="20"/>
    <w:qFormat/>
    <w:rsid w:val="00E2322E"/>
    <w:pPr>
      <w:numPr>
        <w:ilvl w:val="2"/>
      </w:numPr>
      <w:tabs>
        <w:tab w:val="left" w:pos="1513"/>
      </w:tabs>
      <w:ind w:left="1513" w:hanging="709"/>
    </w:pPr>
  </w:style>
  <w:style w:type="paragraph" w:customStyle="1" w:styleId="4">
    <w:name w:val="סעיף רמה 4"/>
    <w:basedOn w:val="30"/>
    <w:qFormat/>
    <w:rsid w:val="00E2322E"/>
    <w:pPr>
      <w:numPr>
        <w:ilvl w:val="3"/>
      </w:numPr>
      <w:ind w:left="2505" w:hanging="992"/>
    </w:pPr>
  </w:style>
  <w:style w:type="paragraph" w:customStyle="1" w:styleId="5">
    <w:name w:val="סעיף רמה 5"/>
    <w:basedOn w:val="4"/>
    <w:link w:val="53"/>
    <w:autoRedefine/>
    <w:qFormat/>
    <w:rsid w:val="00E2322E"/>
    <w:pPr>
      <w:numPr>
        <w:ilvl w:val="4"/>
      </w:numPr>
      <w:ind w:left="3639" w:hanging="1134"/>
    </w:pPr>
  </w:style>
  <w:style w:type="character" w:customStyle="1" w:styleId="53">
    <w:name w:val="סעיף רמה 5 תו"/>
    <w:basedOn w:val="a2"/>
    <w:link w:val="5"/>
    <w:rsid w:val="00E2322E"/>
    <w:rPr>
      <w:rFonts w:ascii="Arial" w:hAnsi="Arial" w:cstheme="minorBidi"/>
      <w:sz w:val="22"/>
      <w:szCs w:val="22"/>
    </w:rPr>
  </w:style>
  <w:style w:type="paragraph" w:customStyle="1" w:styleId="6">
    <w:name w:val="סעיף רמה 6"/>
    <w:basedOn w:val="5"/>
    <w:qFormat/>
    <w:rsid w:val="00E2322E"/>
    <w:pPr>
      <w:numPr>
        <w:ilvl w:val="5"/>
      </w:numPr>
      <w:tabs>
        <w:tab w:val="num" w:pos="360"/>
        <w:tab w:val="num" w:pos="4320"/>
      </w:tabs>
      <w:ind w:left="5057" w:right="4320" w:hanging="1418"/>
    </w:pPr>
  </w:style>
  <w:style w:type="table" w:customStyle="1" w:styleId="45">
    <w:name w:val="רשת טבלה בהירה4"/>
    <w:basedOn w:val="a3"/>
    <w:uiPriority w:val="40"/>
    <w:rsid w:val="00F5010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a1"/>
    <w:rsid w:val="007B6D83"/>
    <w:pPr>
      <w:bidi w:val="0"/>
      <w:spacing w:before="100" w:beforeAutospacing="1" w:after="100" w:afterAutospacing="1" w:line="240" w:lineRule="auto"/>
      <w:jc w:val="left"/>
    </w:pPr>
    <w:rPr>
      <w:color w:val="000000"/>
      <w:sz w:val="20"/>
      <w:szCs w:val="20"/>
      <w:lang w:eastAsia="en-US"/>
    </w:rPr>
  </w:style>
  <w:style w:type="paragraph" w:customStyle="1" w:styleId="font6">
    <w:name w:val="font6"/>
    <w:basedOn w:val="a1"/>
    <w:rsid w:val="007B6D83"/>
    <w:pPr>
      <w:bidi w:val="0"/>
      <w:spacing w:before="100" w:beforeAutospacing="1" w:after="100" w:afterAutospacing="1" w:line="240" w:lineRule="auto"/>
      <w:jc w:val="left"/>
    </w:pPr>
    <w:rPr>
      <w:color w:val="FF0000"/>
      <w:sz w:val="20"/>
      <w:szCs w:val="20"/>
      <w:lang w:eastAsia="en-US"/>
    </w:rPr>
  </w:style>
  <w:style w:type="paragraph" w:customStyle="1" w:styleId="xl63">
    <w:name w:val="xl63"/>
    <w:basedOn w:val="a1"/>
    <w:rsid w:val="007B6D83"/>
    <w:pPr>
      <w:bidi w:val="0"/>
      <w:spacing w:before="100" w:beforeAutospacing="1" w:after="100" w:afterAutospacing="1" w:line="240" w:lineRule="auto"/>
      <w:jc w:val="center"/>
    </w:pPr>
    <w:rPr>
      <w:rFonts w:ascii="Times New Roman" w:hAnsi="Times New Roman" w:cs="Times New Roman"/>
      <w:sz w:val="20"/>
      <w:szCs w:val="20"/>
      <w:lang w:eastAsia="en-US"/>
    </w:rPr>
  </w:style>
  <w:style w:type="paragraph" w:customStyle="1" w:styleId="xl64">
    <w:name w:val="xl64"/>
    <w:basedOn w:val="a1"/>
    <w:rsid w:val="007B6D83"/>
    <w:pPr>
      <w:pBdr>
        <w:left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65">
    <w:name w:val="xl65"/>
    <w:basedOn w:val="a1"/>
    <w:rsid w:val="007B6D83"/>
    <w:pPr>
      <w:pBdr>
        <w:left w:val="single" w:sz="8" w:space="0" w:color="000000"/>
        <w:bottom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66">
    <w:name w:val="xl66"/>
    <w:basedOn w:val="a1"/>
    <w:rsid w:val="007B6D83"/>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pPr>
    <w:rPr>
      <w:rFonts w:ascii="Times New Roman" w:hAnsi="Times New Roman" w:cs="Times New Roman"/>
      <w:sz w:val="20"/>
      <w:szCs w:val="20"/>
      <w:lang w:eastAsia="en-US"/>
    </w:rPr>
  </w:style>
  <w:style w:type="paragraph" w:customStyle="1" w:styleId="xl67">
    <w:name w:val="xl67"/>
    <w:basedOn w:val="a1"/>
    <w:rsid w:val="007B6D83"/>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68">
    <w:name w:val="xl68"/>
    <w:basedOn w:val="a1"/>
    <w:rsid w:val="007B6D83"/>
    <w:pPr>
      <w:pBdr>
        <w:top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69">
    <w:name w:val="xl69"/>
    <w:basedOn w:val="a1"/>
    <w:rsid w:val="007B6D83"/>
    <w:pPr>
      <w:pBdr>
        <w:left w:val="single" w:sz="8" w:space="0" w:color="000000"/>
        <w:bottom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0">
    <w:name w:val="xl70"/>
    <w:basedOn w:val="a1"/>
    <w:rsid w:val="007B6D83"/>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1">
    <w:name w:val="xl71"/>
    <w:basedOn w:val="a1"/>
    <w:rsid w:val="007B6D83"/>
    <w:pPr>
      <w:pBdr>
        <w:top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David" w:hAnsi="David" w:cs="David"/>
      <w:sz w:val="20"/>
      <w:szCs w:val="20"/>
      <w:lang w:eastAsia="en-US"/>
    </w:rPr>
  </w:style>
  <w:style w:type="paragraph" w:customStyle="1" w:styleId="xl72">
    <w:name w:val="xl72"/>
    <w:basedOn w:val="a1"/>
    <w:rsid w:val="007B6D83"/>
    <w:pPr>
      <w:pBdr>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3">
    <w:name w:val="xl73"/>
    <w:basedOn w:val="a1"/>
    <w:rsid w:val="007B6D83"/>
    <w:pPr>
      <w:pBdr>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4">
    <w:name w:val="xl74"/>
    <w:basedOn w:val="a1"/>
    <w:rsid w:val="007B6D83"/>
    <w:pPr>
      <w:pBdr>
        <w:top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5">
    <w:name w:val="xl75"/>
    <w:basedOn w:val="a1"/>
    <w:rsid w:val="007B6D83"/>
    <w:pPr>
      <w:pBdr>
        <w:top w:val="single" w:sz="8" w:space="0" w:color="000000"/>
        <w:left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6">
    <w:name w:val="xl76"/>
    <w:basedOn w:val="a1"/>
    <w:rsid w:val="007B6D83"/>
    <w:pPr>
      <w:bidi w:val="0"/>
      <w:spacing w:before="100" w:beforeAutospacing="1" w:after="100" w:afterAutospacing="1" w:line="240" w:lineRule="auto"/>
      <w:jc w:val="center"/>
    </w:pPr>
    <w:rPr>
      <w:rFonts w:ascii="Times New Roman" w:hAnsi="Times New Roman" w:cs="Times New Roman"/>
      <w:sz w:val="20"/>
      <w:szCs w:val="20"/>
      <w:lang w:eastAsia="en-US"/>
    </w:rPr>
  </w:style>
  <w:style w:type="paragraph" w:customStyle="1" w:styleId="xl77">
    <w:name w:val="xl77"/>
    <w:basedOn w:val="a1"/>
    <w:rsid w:val="007B6D83"/>
    <w:pPr>
      <w:pBdr>
        <w:top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8">
    <w:name w:val="xl78"/>
    <w:basedOn w:val="a1"/>
    <w:rsid w:val="007B6D83"/>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David" w:hAnsi="David" w:cs="David"/>
      <w:sz w:val="20"/>
      <w:szCs w:val="20"/>
      <w:lang w:eastAsia="en-US"/>
    </w:rPr>
  </w:style>
  <w:style w:type="paragraph" w:customStyle="1" w:styleId="xl79">
    <w:name w:val="xl79"/>
    <w:basedOn w:val="a1"/>
    <w:rsid w:val="007B6D83"/>
    <w:pPr>
      <w:pBdr>
        <w:top w:val="single" w:sz="8" w:space="0" w:color="000000"/>
        <w:left w:val="single" w:sz="8" w:space="0" w:color="000000"/>
        <w:bottom w:val="single" w:sz="8" w:space="0" w:color="000000"/>
        <w:right w:val="single" w:sz="8" w:space="0" w:color="000000"/>
      </w:pBdr>
      <w:shd w:val="clear" w:color="B7DEE8" w:fill="B7DEE8"/>
      <w:bidi w:val="0"/>
      <w:spacing w:before="100" w:beforeAutospacing="1" w:after="100" w:afterAutospacing="1" w:line="240" w:lineRule="auto"/>
      <w:jc w:val="center"/>
      <w:textAlignment w:val="center"/>
    </w:pPr>
    <w:rPr>
      <w:rFonts w:ascii="David" w:hAnsi="David" w:cs="David"/>
      <w:lang w:eastAsia="en-US"/>
    </w:rPr>
  </w:style>
  <w:style w:type="paragraph" w:customStyle="1" w:styleId="xl80">
    <w:name w:val="xl80"/>
    <w:basedOn w:val="a1"/>
    <w:rsid w:val="007B6D83"/>
    <w:pPr>
      <w:pBdr>
        <w:top w:val="single" w:sz="8" w:space="0" w:color="000000"/>
        <w:bottom w:val="single" w:sz="8" w:space="0" w:color="000000"/>
        <w:right w:val="single" w:sz="8" w:space="0" w:color="000000"/>
      </w:pBdr>
      <w:shd w:val="clear" w:color="B7DEE8" w:fill="B7DEE8"/>
      <w:bidi w:val="0"/>
      <w:spacing w:before="100" w:beforeAutospacing="1" w:after="100" w:afterAutospacing="1" w:line="240" w:lineRule="auto"/>
      <w:jc w:val="center"/>
      <w:textAlignment w:val="center"/>
    </w:pPr>
    <w:rPr>
      <w:rFonts w:ascii="David" w:hAnsi="David" w:cs="David"/>
      <w:lang w:eastAsia="en-US"/>
    </w:rPr>
  </w:style>
  <w:style w:type="paragraph" w:customStyle="1" w:styleId="xl81">
    <w:name w:val="xl81"/>
    <w:basedOn w:val="a1"/>
    <w:rsid w:val="007B6D83"/>
    <w:pPr>
      <w:pBdr>
        <w:bottom w:val="single" w:sz="8" w:space="0" w:color="000000"/>
        <w:right w:val="single" w:sz="8" w:space="0" w:color="000000"/>
      </w:pBdr>
      <w:bidi w:val="0"/>
      <w:spacing w:before="100" w:beforeAutospacing="1" w:after="100" w:afterAutospacing="1" w:line="240" w:lineRule="auto"/>
      <w:jc w:val="center"/>
      <w:textAlignment w:val="center"/>
    </w:pPr>
    <w:rPr>
      <w:rFonts w:ascii="David" w:hAnsi="David" w:cs="David"/>
      <w:sz w:val="20"/>
      <w:szCs w:val="20"/>
      <w:lang w:eastAsia="en-US"/>
    </w:rPr>
  </w:style>
  <w:style w:type="paragraph" w:customStyle="1" w:styleId="xl82">
    <w:name w:val="xl82"/>
    <w:basedOn w:val="a1"/>
    <w:rsid w:val="007B6D83"/>
    <w:pPr>
      <w:pBdr>
        <w:bottom w:val="single" w:sz="8" w:space="0" w:color="000000"/>
        <w:right w:val="single" w:sz="8" w:space="0" w:color="000000"/>
      </w:pBdr>
      <w:bidi w:val="0"/>
      <w:spacing w:before="100" w:beforeAutospacing="1" w:after="100" w:afterAutospacing="1" w:line="240" w:lineRule="auto"/>
      <w:jc w:val="center"/>
      <w:textAlignment w:val="center"/>
    </w:pPr>
    <w:rPr>
      <w:rFonts w:ascii="Calibri" w:hAnsi="Calibri" w:cs="Calibri"/>
      <w:sz w:val="20"/>
      <w:szCs w:val="20"/>
      <w:lang w:eastAsia="en-US"/>
    </w:rPr>
  </w:style>
  <w:style w:type="paragraph" w:customStyle="1" w:styleId="xl83">
    <w:name w:val="xl83"/>
    <w:basedOn w:val="a1"/>
    <w:rsid w:val="007B6D83"/>
    <w:pPr>
      <w:pBdr>
        <w:top w:val="single" w:sz="8" w:space="0" w:color="000000"/>
        <w:bottom w:val="single" w:sz="8" w:space="0" w:color="000000"/>
        <w:right w:val="single" w:sz="8" w:space="0" w:color="000000"/>
      </w:pBdr>
      <w:bidi w:val="0"/>
      <w:spacing w:before="100" w:beforeAutospacing="1" w:after="100" w:afterAutospacing="1" w:line="240" w:lineRule="auto"/>
      <w:jc w:val="center"/>
    </w:pPr>
    <w:rPr>
      <w:rFonts w:ascii="Times New Roman" w:hAnsi="Times New Roman" w:cs="Times New Roman"/>
      <w:sz w:val="20"/>
      <w:szCs w:val="20"/>
      <w:lang w:eastAsia="en-US"/>
    </w:rPr>
  </w:style>
  <w:style w:type="paragraph" w:customStyle="1" w:styleId="xl84">
    <w:name w:val="xl84"/>
    <w:basedOn w:val="a1"/>
    <w:rsid w:val="007B6D83"/>
    <w:pPr>
      <w:pBdr>
        <w:bottom w:val="single" w:sz="8" w:space="0" w:color="000000"/>
        <w:right w:val="single" w:sz="8" w:space="0" w:color="000000"/>
      </w:pBdr>
      <w:bidi w:val="0"/>
      <w:spacing w:before="100" w:beforeAutospacing="1" w:after="100" w:afterAutospacing="1" w:line="240" w:lineRule="auto"/>
      <w:jc w:val="center"/>
    </w:pPr>
    <w:rPr>
      <w:rFonts w:ascii="Times New Roman" w:hAnsi="Times New Roman" w:cs="Times New Roman"/>
      <w:sz w:val="20"/>
      <w:szCs w:val="20"/>
      <w:lang w:eastAsia="en-US"/>
    </w:rPr>
  </w:style>
  <w:style w:type="paragraph" w:customStyle="1" w:styleId="xl85">
    <w:name w:val="xl85"/>
    <w:basedOn w:val="a1"/>
    <w:rsid w:val="007B6D83"/>
    <w:pPr>
      <w:pBdr>
        <w:top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86">
    <w:name w:val="xl86"/>
    <w:basedOn w:val="a1"/>
    <w:rsid w:val="007B6D83"/>
    <w:pPr>
      <w:pBdr>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87">
    <w:name w:val="xl87"/>
    <w:basedOn w:val="a1"/>
    <w:rsid w:val="007B6D83"/>
    <w:pPr>
      <w:pBdr>
        <w:top w:val="single" w:sz="4" w:space="0" w:color="000000"/>
        <w:left w:val="single" w:sz="4" w:space="0" w:color="000000"/>
        <w:bottom w:val="single" w:sz="8" w:space="0" w:color="000000"/>
        <w:right w:val="single" w:sz="8"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32"/>
      <w:szCs w:val="32"/>
      <w:lang w:eastAsia="en-US"/>
    </w:rPr>
  </w:style>
  <w:style w:type="paragraph" w:customStyle="1" w:styleId="xl88">
    <w:name w:val="xl88"/>
    <w:basedOn w:val="a1"/>
    <w:rsid w:val="007B6D83"/>
    <w:pPr>
      <w:pBdr>
        <w:top w:val="single" w:sz="4" w:space="0" w:color="000000"/>
        <w:left w:val="single" w:sz="8" w:space="0" w:color="000000"/>
        <w:bottom w:val="single" w:sz="8" w:space="0" w:color="000000"/>
        <w:right w:val="single" w:sz="8"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32"/>
      <w:szCs w:val="32"/>
      <w:lang w:eastAsia="en-US"/>
    </w:rPr>
  </w:style>
  <w:style w:type="paragraph" w:customStyle="1" w:styleId="xl89">
    <w:name w:val="xl89"/>
    <w:basedOn w:val="a1"/>
    <w:rsid w:val="007B6D83"/>
    <w:pPr>
      <w:pBdr>
        <w:top w:val="single" w:sz="8" w:space="0" w:color="000000"/>
        <w:bottom w:val="single" w:sz="8" w:space="0" w:color="000000"/>
      </w:pBdr>
      <w:shd w:val="clear" w:color="B7DEE8" w:fill="B7DEE8"/>
      <w:bidi w:val="0"/>
      <w:spacing w:before="100" w:beforeAutospacing="1" w:after="100" w:afterAutospacing="1" w:line="240" w:lineRule="auto"/>
      <w:jc w:val="center"/>
      <w:textAlignment w:val="center"/>
    </w:pPr>
    <w:rPr>
      <w:rFonts w:ascii="David" w:hAnsi="David" w:cs="David"/>
      <w:lang w:eastAsia="en-US"/>
    </w:rPr>
  </w:style>
  <w:style w:type="paragraph" w:customStyle="1" w:styleId="xl90">
    <w:name w:val="xl90"/>
    <w:basedOn w:val="a1"/>
    <w:rsid w:val="007B6D83"/>
    <w:pPr>
      <w:pBdr>
        <w:top w:val="single" w:sz="4" w:space="0" w:color="000000"/>
        <w:left w:val="single" w:sz="4" w:space="0" w:color="000000"/>
        <w:bottom w:val="single" w:sz="4" w:space="0" w:color="000000"/>
        <w:right w:val="single" w:sz="4"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32"/>
      <w:szCs w:val="32"/>
      <w:lang w:eastAsia="en-US"/>
    </w:rPr>
  </w:style>
  <w:style w:type="paragraph" w:customStyle="1" w:styleId="xl91">
    <w:name w:val="xl91"/>
    <w:basedOn w:val="a1"/>
    <w:rsid w:val="007B6D83"/>
    <w:pPr>
      <w:pBdr>
        <w:left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92">
    <w:name w:val="xl92"/>
    <w:basedOn w:val="a1"/>
    <w:rsid w:val="007B6D83"/>
    <w:pPr>
      <w:shd w:val="clear" w:color="FFFF00" w:fill="FFFF00"/>
      <w:bidi w:val="0"/>
      <w:spacing w:before="100" w:beforeAutospacing="1" w:after="100" w:afterAutospacing="1" w:line="240" w:lineRule="auto"/>
      <w:jc w:val="center"/>
    </w:pPr>
    <w:rPr>
      <w:rFonts w:ascii="Times New Roman" w:hAnsi="Times New Roman" w:cs="Times New Roman"/>
      <w:b/>
      <w:bCs/>
      <w:sz w:val="36"/>
      <w:szCs w:val="36"/>
      <w:lang w:eastAsia="en-US"/>
    </w:rPr>
  </w:style>
  <w:style w:type="paragraph" w:customStyle="1" w:styleId="xl93">
    <w:name w:val="xl93"/>
    <w:basedOn w:val="a1"/>
    <w:rsid w:val="007B6D83"/>
    <w:pPr>
      <w:pBdr>
        <w:top w:val="single" w:sz="4" w:space="0" w:color="000000"/>
        <w:left w:val="single" w:sz="4" w:space="0" w:color="000000"/>
        <w:bottom w:val="single" w:sz="8" w:space="0" w:color="000000"/>
        <w:right w:val="single" w:sz="8"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28"/>
      <w:szCs w:val="28"/>
      <w:lang w:eastAsia="en-US"/>
    </w:rPr>
  </w:style>
  <w:style w:type="paragraph" w:customStyle="1" w:styleId="xl94">
    <w:name w:val="xl94"/>
    <w:basedOn w:val="a1"/>
    <w:rsid w:val="007B6D83"/>
    <w:pPr>
      <w:pBdr>
        <w:top w:val="single" w:sz="4" w:space="0" w:color="000000"/>
        <w:bottom w:val="single" w:sz="8" w:space="0" w:color="000000"/>
        <w:right w:val="single" w:sz="4"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28"/>
      <w:szCs w:val="28"/>
      <w:lang w:eastAsia="en-US"/>
    </w:rPr>
  </w:style>
  <w:style w:type="paragraph" w:customStyle="1" w:styleId="xl95">
    <w:name w:val="xl95"/>
    <w:basedOn w:val="a1"/>
    <w:rsid w:val="007B6D83"/>
    <w:pPr>
      <w:pBdr>
        <w:top w:val="single" w:sz="4" w:space="0" w:color="000000"/>
        <w:left w:val="single" w:sz="8" w:space="0" w:color="000000"/>
        <w:bottom w:val="single" w:sz="8" w:space="0" w:color="000000"/>
        <w:right w:val="single" w:sz="8"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28"/>
      <w:szCs w:val="28"/>
      <w:lang w:eastAsia="en-US"/>
    </w:rPr>
  </w:style>
  <w:style w:type="paragraph" w:styleId="afffe">
    <w:name w:val="No Spacing"/>
    <w:uiPriority w:val="1"/>
    <w:qFormat/>
    <w:rsid w:val="00AC5055"/>
    <w:pPr>
      <w:bidi/>
    </w:pPr>
    <w:rPr>
      <w:rFonts w:ascii="Calibri" w:eastAsia="Calibri" w:hAnsi="Calibri" w:cs="Arial"/>
      <w:sz w:val="22"/>
      <w:szCs w:val="22"/>
    </w:rPr>
  </w:style>
  <w:style w:type="paragraph" w:customStyle="1" w:styleId="p1">
    <w:name w:val="p1"/>
    <w:basedOn w:val="a1"/>
    <w:rsid w:val="00A44537"/>
    <w:pPr>
      <w:bidi w:val="0"/>
      <w:spacing w:line="240" w:lineRule="auto"/>
      <w:jc w:val="right"/>
    </w:pPr>
    <w:rPr>
      <w:rFonts w:eastAsiaTheme="minorHAnsi"/>
      <w:sz w:val="14"/>
      <w:szCs w:val="14"/>
      <w:lang w:eastAsia="en-US" w:bidi="ar-SA"/>
    </w:rPr>
  </w:style>
  <w:style w:type="character" w:customStyle="1" w:styleId="s1">
    <w:name w:val="s1"/>
    <w:basedOn w:val="a2"/>
    <w:rsid w:val="00A44537"/>
    <w:rPr>
      <w:rFonts w:ascii="Arial" w:hAnsi="Arial" w:cs="Arial" w:hint="default"/>
      <w:sz w:val="14"/>
      <w:szCs w:val="14"/>
    </w:rPr>
  </w:style>
  <w:style w:type="table" w:customStyle="1" w:styleId="54">
    <w:name w:val="רשת טבלה בהירה5"/>
    <w:basedOn w:val="a3"/>
    <w:uiPriority w:val="40"/>
    <w:rsid w:val="008B2CB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d">
    <w:name w:val="טבלת רשת1"/>
    <w:basedOn w:val="a3"/>
    <w:next w:val="afe"/>
    <w:uiPriority w:val="39"/>
    <w:rsid w:val="00AD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בלת רשת6"/>
    <w:basedOn w:val="a3"/>
    <w:next w:val="afe"/>
    <w:uiPriority w:val="39"/>
    <w:rsid w:val="001E2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בלת רשת7"/>
    <w:basedOn w:val="a3"/>
    <w:next w:val="afe"/>
    <w:uiPriority w:val="39"/>
    <w:rsid w:val="001E2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1"/>
    <w:semiHidden/>
    <w:rsid w:val="00191EC6"/>
    <w:pPr>
      <w:spacing w:before="120" w:line="320" w:lineRule="exact"/>
      <w:ind w:left="720"/>
    </w:pPr>
    <w:rPr>
      <w:rFonts w:ascii="Times New Roman" w:hAnsi="Times New Roman" w:cs="David"/>
      <w:sz w:val="22"/>
    </w:rPr>
  </w:style>
  <w:style w:type="paragraph" w:customStyle="1" w:styleId="ListParagraph2">
    <w:name w:val="List Paragraph2"/>
    <w:basedOn w:val="a1"/>
    <w:link w:val="ListParagraph20"/>
    <w:uiPriority w:val="99"/>
    <w:rsid w:val="006D58A8"/>
    <w:pPr>
      <w:spacing w:line="240" w:lineRule="auto"/>
      <w:ind w:left="720"/>
      <w:jc w:val="left"/>
    </w:pPr>
    <w:rPr>
      <w:rFonts w:ascii="Calibri" w:hAnsi="Calibri" w:cs="Calibri"/>
      <w:sz w:val="22"/>
      <w:szCs w:val="22"/>
      <w:lang w:eastAsia="en-US"/>
    </w:rPr>
  </w:style>
  <w:style w:type="character" w:customStyle="1" w:styleId="ListParagraph20">
    <w:name w:val="List Paragraph2 תו"/>
    <w:basedOn w:val="a2"/>
    <w:link w:val="ListParagraph2"/>
    <w:uiPriority w:val="99"/>
    <w:rsid w:val="006D58A8"/>
    <w:rPr>
      <w:rFonts w:ascii="Calibri" w:hAnsi="Calibri" w:cs="Calibri"/>
      <w:sz w:val="22"/>
      <w:szCs w:val="22"/>
    </w:rPr>
  </w:style>
  <w:style w:type="paragraph" w:customStyle="1" w:styleId="ListParagraph3">
    <w:name w:val="List Paragraph3"/>
    <w:basedOn w:val="a1"/>
    <w:rsid w:val="00DA2878"/>
    <w:pPr>
      <w:ind w:left="720"/>
      <w:contextualSpacing/>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1">
    <w:name w:val="Normal"/>
    <w:qFormat/>
    <w:rsid w:val="008B4EF1"/>
    <w:pPr>
      <w:bidi/>
      <w:spacing w:line="360" w:lineRule="auto"/>
      <w:jc w:val="both"/>
    </w:pPr>
    <w:rPr>
      <w:rFonts w:ascii="Arial" w:hAnsi="Arial" w:cs="Arial"/>
      <w:sz w:val="24"/>
      <w:szCs w:val="24"/>
      <w:lang w:eastAsia="he-IL"/>
    </w:rPr>
  </w:style>
  <w:style w:type="paragraph" w:styleId="11">
    <w:name w:val="heading 1"/>
    <w:basedOn w:val="a1"/>
    <w:next w:val="HNormal"/>
    <w:link w:val="12"/>
    <w:uiPriority w:val="9"/>
    <w:qFormat/>
    <w:rsid w:val="0045450C"/>
    <w:pPr>
      <w:spacing w:line="240" w:lineRule="auto"/>
      <w:jc w:val="center"/>
      <w:outlineLvl w:val="0"/>
    </w:pPr>
    <w:rPr>
      <w:b/>
      <w:bCs/>
      <w:sz w:val="56"/>
      <w:szCs w:val="56"/>
    </w:rPr>
  </w:style>
  <w:style w:type="paragraph" w:styleId="21">
    <w:name w:val="heading 2"/>
    <w:basedOn w:val="HNormal"/>
    <w:next w:val="HNormal"/>
    <w:link w:val="22"/>
    <w:uiPriority w:val="9"/>
    <w:qFormat/>
    <w:rsid w:val="0045450C"/>
    <w:pPr>
      <w:keepNext/>
      <w:pageBreakBefore/>
      <w:spacing w:after="360"/>
      <w:jc w:val="center"/>
      <w:outlineLvl w:val="1"/>
    </w:pPr>
    <w:rPr>
      <w:b/>
      <w:bCs/>
      <w:sz w:val="32"/>
      <w:szCs w:val="32"/>
      <w:u w:val="single"/>
    </w:rPr>
  </w:style>
  <w:style w:type="paragraph" w:styleId="31">
    <w:name w:val="heading 3"/>
    <w:basedOn w:val="HNormal"/>
    <w:next w:val="HNormal"/>
    <w:link w:val="32"/>
    <w:qFormat/>
    <w:rsid w:val="0045450C"/>
    <w:pPr>
      <w:tabs>
        <w:tab w:val="left" w:pos="1418"/>
      </w:tabs>
      <w:spacing w:before="360" w:after="0" w:line="360" w:lineRule="auto"/>
      <w:outlineLvl w:val="2"/>
    </w:pPr>
    <w:rPr>
      <w:b/>
      <w:bCs/>
      <w:noProof w:val="0"/>
      <w:sz w:val="28"/>
      <w:szCs w:val="28"/>
      <w:u w:val="single"/>
      <w:lang w:eastAsia="en-US"/>
    </w:rPr>
  </w:style>
  <w:style w:type="paragraph" w:styleId="40">
    <w:name w:val="heading 4"/>
    <w:basedOn w:val="HNormal"/>
    <w:next w:val="a1"/>
    <w:link w:val="41"/>
    <w:qFormat/>
    <w:rsid w:val="0045450C"/>
    <w:pPr>
      <w:keepNext/>
      <w:spacing w:after="0" w:line="360" w:lineRule="auto"/>
      <w:ind w:left="1021" w:hanging="1021"/>
      <w:outlineLvl w:val="3"/>
    </w:pPr>
    <w:rPr>
      <w:b/>
      <w:bCs/>
      <w:u w:val="single"/>
    </w:rPr>
  </w:style>
  <w:style w:type="paragraph" w:styleId="50">
    <w:name w:val="heading 5"/>
    <w:basedOn w:val="a1"/>
    <w:next w:val="a1"/>
    <w:link w:val="51"/>
    <w:qFormat/>
    <w:rsid w:val="0045450C"/>
    <w:pPr>
      <w:outlineLvl w:val="4"/>
    </w:pPr>
    <w:rPr>
      <w:u w:val="single"/>
    </w:rPr>
  </w:style>
  <w:style w:type="paragraph" w:styleId="60">
    <w:name w:val="heading 6"/>
    <w:basedOn w:val="a1"/>
    <w:next w:val="a1"/>
    <w:qFormat/>
    <w:rsid w:val="00DD312C"/>
    <w:pPr>
      <w:ind w:left="2098"/>
      <w:outlineLvl w:val="5"/>
    </w:pPr>
    <w:rPr>
      <w:b/>
      <w:bCs/>
      <w:u w:val="single"/>
    </w:rPr>
  </w:style>
  <w:style w:type="paragraph" w:styleId="7">
    <w:name w:val="heading 7"/>
    <w:basedOn w:val="a1"/>
    <w:next w:val="a1"/>
    <w:qFormat/>
    <w:rsid w:val="007D1666"/>
    <w:pPr>
      <w:outlineLvl w:val="6"/>
    </w:pPr>
    <w:rPr>
      <w:u w:val="single"/>
    </w:rPr>
  </w:style>
  <w:style w:type="paragraph" w:styleId="8">
    <w:name w:val="heading 8"/>
    <w:basedOn w:val="HNormal"/>
    <w:next w:val="a1"/>
    <w:link w:val="80"/>
    <w:qFormat/>
    <w:rsid w:val="008B4EF1"/>
    <w:pPr>
      <w:pageBreakBefore/>
      <w:spacing w:after="360" w:line="360" w:lineRule="auto"/>
      <w:jc w:val="center"/>
      <w:outlineLvl w:val="7"/>
    </w:pPr>
    <w:rPr>
      <w:b/>
      <w:bCs/>
      <w:sz w:val="32"/>
      <w:szCs w:val="32"/>
      <w:u w:val="single"/>
    </w:rPr>
  </w:style>
  <w:style w:type="paragraph" w:styleId="9">
    <w:name w:val="heading 9"/>
    <w:aliases w:val="פרטיכל"/>
    <w:basedOn w:val="a1"/>
    <w:next w:val="a1"/>
    <w:rsid w:val="00CF6521"/>
    <w:pPr>
      <w:tabs>
        <w:tab w:val="num" w:pos="0"/>
      </w:tabs>
      <w:spacing w:before="240" w:after="60"/>
      <w:ind w:left="7440" w:hanging="708"/>
      <w:outlineLvl w:val="8"/>
    </w:pPr>
    <w:rPr>
      <w:rFonts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EA44FB"/>
    <w:pPr>
      <w:bidi/>
      <w:spacing w:after="120"/>
      <w:jc w:val="both"/>
    </w:pPr>
    <w:rPr>
      <w:rFonts w:ascii="Arial" w:hAnsi="Arial" w:cs="Arial"/>
      <w:noProof/>
      <w:sz w:val="24"/>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uiPriority w:val="99"/>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noProof/>
    </w:rPr>
  </w:style>
  <w:style w:type="paragraph" w:customStyle="1" w:styleId="33">
    <w:name w:val="פסקה3"/>
    <w:basedOn w:val="a1"/>
    <w:rsid w:val="00F623ED"/>
    <w:pPr>
      <w:ind w:left="907"/>
    </w:pPr>
    <w:rPr>
      <w:noProof/>
    </w:rPr>
  </w:style>
  <w:style w:type="paragraph" w:customStyle="1" w:styleId="42">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sz w:val="22"/>
      <w:szCs w:val="22"/>
    </w:rPr>
  </w:style>
  <w:style w:type="paragraph" w:customStyle="1" w:styleId="00">
    <w:name w:val="סגנון ת' בטבלה + לפני:  0&quot; שורה ראשונה:  0&quot;"/>
    <w:basedOn w:val="a1"/>
    <w:rsid w:val="00F623ED"/>
    <w:pPr>
      <w:spacing w:after="120"/>
    </w:pPr>
    <w:rPr>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u w:val="single"/>
    </w:rPr>
  </w:style>
  <w:style w:type="paragraph" w:styleId="TOC1">
    <w:name w:val="toc 1"/>
    <w:basedOn w:val="HNormal"/>
    <w:next w:val="HNormal"/>
    <w:autoRedefine/>
    <w:uiPriority w:val="39"/>
    <w:rsid w:val="008B4EF1"/>
    <w:pPr>
      <w:tabs>
        <w:tab w:val="left" w:pos="990"/>
        <w:tab w:val="left" w:pos="9015"/>
      </w:tabs>
      <w:spacing w:before="360" w:after="360"/>
      <w:jc w:val="left"/>
    </w:pPr>
    <w:rPr>
      <w:b/>
      <w:bCs/>
      <w:caps/>
      <w:noProof w:val="0"/>
      <w:sz w:val="22"/>
      <w:u w:val="single"/>
    </w:rPr>
  </w:style>
  <w:style w:type="paragraph" w:styleId="TOC2">
    <w:name w:val="toc 2"/>
    <w:basedOn w:val="HNormal"/>
    <w:next w:val="HNormal"/>
    <w:autoRedefine/>
    <w:uiPriority w:val="39"/>
    <w:rsid w:val="00303299"/>
    <w:pPr>
      <w:tabs>
        <w:tab w:val="left" w:pos="990"/>
        <w:tab w:val="left" w:pos="1393"/>
        <w:tab w:val="left" w:pos="9015"/>
      </w:tabs>
      <w:spacing w:after="0"/>
      <w:jc w:val="left"/>
    </w:pPr>
    <w:rPr>
      <w:b/>
      <w:bCs/>
      <w:smallCaps/>
      <w:noProof w:val="0"/>
      <w:sz w:val="20"/>
      <w:szCs w:val="20"/>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noProof/>
      <w:sz w:val="22"/>
      <w:szCs w:val="22"/>
    </w:rPr>
  </w:style>
  <w:style w:type="paragraph" w:customStyle="1" w:styleId="StyleHeading2LatinTahomaComplex12ptLatinItalic">
    <w:name w:val="Style Heading 2 + (Latin) Tahoma (Complex) 12 pt (Latin) Italic ..."/>
    <w:basedOn w:val="21"/>
    <w:autoRedefine/>
    <w:rsid w:val="00865CF1"/>
    <w:pPr>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rsid w:val="00F623ED"/>
    <w:pPr>
      <w:widowControl w:val="0"/>
      <w:tabs>
        <w:tab w:val="clear" w:pos="1418"/>
        <w:tab w:val="num" w:pos="1440"/>
      </w:tabs>
      <w:ind w:left="1440" w:hanging="720"/>
    </w:pPr>
    <w:rPr>
      <w:b w:val="0"/>
      <w:bCs w:val="0"/>
      <w:iCs/>
      <w:spacing w:val="24"/>
    </w:rPr>
  </w:style>
  <w:style w:type="paragraph" w:customStyle="1" w:styleId="Style1">
    <w:name w:val="Style1"/>
    <w:basedOn w:val="40"/>
    <w:autoRedefine/>
    <w:rsid w:val="00865CF1"/>
    <w:pPr>
      <w:tabs>
        <w:tab w:val="num" w:pos="1080"/>
      </w:tabs>
      <w:autoSpaceDE w:val="0"/>
      <w:autoSpaceDN w:val="0"/>
      <w:ind w:left="720"/>
    </w:pPr>
    <w:rPr>
      <w:i/>
      <w:iCs/>
      <w:sz w:val="22"/>
      <w:szCs w:val="22"/>
    </w:rPr>
  </w:style>
  <w:style w:type="paragraph" w:customStyle="1" w:styleId="Style2">
    <w:name w:val="Style2"/>
    <w:basedOn w:val="a1"/>
    <w:rsid w:val="00865CF1"/>
    <w:pPr>
      <w:tabs>
        <w:tab w:val="num" w:pos="1080"/>
      </w:tabs>
      <w:spacing w:after="120"/>
      <w:ind w:left="720" w:hanging="720"/>
    </w:pPr>
    <w:rPr>
      <w:sz w:val="22"/>
      <w:szCs w:val="22"/>
    </w:rPr>
  </w:style>
  <w:style w:type="paragraph" w:customStyle="1" w:styleId="StyleAfter1">
    <w:name w:val="Style After:  1&quot;"/>
    <w:basedOn w:val="a1"/>
    <w:rsid w:val="00865CF1"/>
    <w:pPr>
      <w:tabs>
        <w:tab w:val="num" w:pos="720"/>
      </w:tabs>
      <w:spacing w:after="120"/>
      <w:ind w:left="720" w:right="1440" w:hanging="360"/>
    </w:pPr>
    <w:rPr>
      <w:sz w:val="20"/>
      <w:szCs w:val="20"/>
    </w:rPr>
  </w:style>
  <w:style w:type="paragraph" w:customStyle="1" w:styleId="510">
    <w:name w:val="כותרת 51"/>
    <w:basedOn w:val="50"/>
    <w:next w:val="StyleHeading4Right"/>
    <w:rsid w:val="00865CF1"/>
    <w:pPr>
      <w:tabs>
        <w:tab w:val="num" w:pos="1224"/>
      </w:tabs>
      <w:spacing w:before="240" w:after="60"/>
      <w:ind w:left="1224" w:hanging="1080"/>
    </w:pPr>
    <w:rPr>
      <w:b/>
      <w:bCs/>
      <w:i/>
      <w:iCs/>
      <w:szCs w:val="20"/>
    </w:rPr>
  </w:style>
  <w:style w:type="paragraph" w:customStyle="1" w:styleId="StyleHeading4Right">
    <w:name w:val="Style Heading 4 + Right"/>
    <w:basedOn w:val="40"/>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b/>
      <w:bCs/>
      <w:sz w:val="20"/>
      <w:szCs w:val="20"/>
    </w:rPr>
  </w:style>
  <w:style w:type="paragraph" w:styleId="23">
    <w:name w:val="List Bullet 2"/>
    <w:basedOn w:val="a1"/>
    <w:autoRedefine/>
    <w:rsid w:val="00865CF1"/>
    <w:pPr>
      <w:tabs>
        <w:tab w:val="num" w:pos="643"/>
      </w:tabs>
      <w:spacing w:after="120"/>
      <w:ind w:left="643" w:hanging="360"/>
    </w:pPr>
    <w:rPr>
      <w:sz w:val="22"/>
      <w:szCs w:val="22"/>
    </w:rPr>
  </w:style>
  <w:style w:type="paragraph" w:styleId="af6">
    <w:name w:val="List Bullet"/>
    <w:basedOn w:val="a1"/>
    <w:autoRedefine/>
    <w:rsid w:val="00865CF1"/>
    <w:pPr>
      <w:tabs>
        <w:tab w:val="num" w:pos="360"/>
      </w:tabs>
      <w:spacing w:after="120"/>
      <w:ind w:left="360" w:hanging="360"/>
    </w:pPr>
    <w:rPr>
      <w:sz w:val="22"/>
      <w:szCs w:val="22"/>
    </w:rPr>
  </w:style>
  <w:style w:type="paragraph" w:styleId="34">
    <w:name w:val="List Bullet 3"/>
    <w:basedOn w:val="a1"/>
    <w:autoRedefine/>
    <w:rsid w:val="00865CF1"/>
    <w:pPr>
      <w:tabs>
        <w:tab w:val="num" w:pos="926"/>
      </w:tabs>
      <w:spacing w:after="120"/>
      <w:ind w:left="926" w:hanging="360"/>
    </w:pPr>
    <w:rPr>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1"/>
    <w:rsid w:val="00F623ED"/>
    <w:pPr>
      <w:widowControl w:val="0"/>
      <w:spacing w:line="320" w:lineRule="exact"/>
      <w:ind w:left="794" w:hanging="794"/>
    </w:pPr>
    <w:rPr>
      <w:i/>
      <w:iCs/>
      <w:spacing w:val="24"/>
    </w:rPr>
  </w:style>
  <w:style w:type="paragraph" w:customStyle="1" w:styleId="Style4">
    <w:name w:val="Style4"/>
    <w:basedOn w:val="a1"/>
    <w:rsid w:val="00865CF1"/>
    <w:pPr>
      <w:tabs>
        <w:tab w:val="num" w:pos="360"/>
      </w:tabs>
      <w:spacing w:after="120"/>
      <w:ind w:left="360" w:hanging="360"/>
    </w:pPr>
    <w:rPr>
      <w:sz w:val="22"/>
      <w:szCs w:val="22"/>
    </w:rPr>
  </w:style>
  <w:style w:type="paragraph" w:customStyle="1" w:styleId="Style5">
    <w:name w:val="Style5"/>
    <w:basedOn w:val="a1"/>
    <w:rsid w:val="00865CF1"/>
    <w:pPr>
      <w:tabs>
        <w:tab w:val="num" w:pos="1080"/>
      </w:tabs>
      <w:spacing w:after="120"/>
      <w:ind w:left="720" w:hanging="648"/>
    </w:pPr>
    <w:rPr>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sz w:val="22"/>
      <w:szCs w:val="22"/>
    </w:rPr>
  </w:style>
  <w:style w:type="paragraph" w:customStyle="1" w:styleId="StyleAfter388">
    <w:name w:val="Style After:  3.88&quot;"/>
    <w:basedOn w:val="a1"/>
    <w:rsid w:val="00865CF1"/>
    <w:pPr>
      <w:tabs>
        <w:tab w:val="num" w:pos="2520"/>
      </w:tabs>
      <w:spacing w:after="120"/>
      <w:ind w:left="2520" w:right="5580" w:hanging="360"/>
    </w:pPr>
    <w:rPr>
      <w:sz w:val="22"/>
      <w:szCs w:val="22"/>
    </w:rPr>
  </w:style>
  <w:style w:type="paragraph" w:customStyle="1" w:styleId="StyleAfter3881">
    <w:name w:val="Style After:  3.88&quot;1"/>
    <w:basedOn w:val="a1"/>
    <w:rsid w:val="00865CF1"/>
    <w:pPr>
      <w:tabs>
        <w:tab w:val="num" w:pos="432"/>
      </w:tabs>
      <w:spacing w:after="120"/>
      <w:ind w:left="432" w:right="5580" w:hanging="288"/>
    </w:pPr>
    <w:rPr>
      <w:sz w:val="22"/>
      <w:szCs w:val="22"/>
    </w:rPr>
  </w:style>
  <w:style w:type="paragraph" w:customStyle="1" w:styleId="13">
    <w:name w:val="סגנון1"/>
    <w:basedOn w:val="a1"/>
    <w:rsid w:val="00865CF1"/>
    <w:pPr>
      <w:tabs>
        <w:tab w:val="num" w:pos="576"/>
      </w:tabs>
      <w:spacing w:after="120"/>
      <w:ind w:left="576" w:hanging="576"/>
    </w:pPr>
    <w:rPr>
      <w:szCs w:val="22"/>
    </w:rPr>
  </w:style>
  <w:style w:type="paragraph" w:customStyle="1" w:styleId="StyleNormal1LatinArialComplexArial10ptRightBefor">
    <w:name w:val="Style Normal1 + (Latin) Arial (Complex) Arial 10 pt Right Befor..."/>
    <w:basedOn w:val="a1"/>
    <w:rsid w:val="00F623ED"/>
    <w:pPr>
      <w:spacing w:before="120" w:after="120"/>
    </w:pPr>
    <w:rPr>
      <w:sz w:val="20"/>
      <w:szCs w:val="20"/>
    </w:rPr>
  </w:style>
  <w:style w:type="paragraph" w:customStyle="1" w:styleId="96">
    <w:name w:val="סגנון ‏9 נק' ממורכז לפני:  6 נק'"/>
    <w:basedOn w:val="a1"/>
    <w:rsid w:val="00F623ED"/>
    <w:pPr>
      <w:spacing w:before="100" w:beforeAutospacing="1" w:after="100" w:afterAutospacing="1"/>
      <w:jc w:val="center"/>
    </w:pPr>
    <w:rPr>
      <w:sz w:val="18"/>
      <w:szCs w:val="18"/>
    </w:rPr>
  </w:style>
  <w:style w:type="paragraph" w:customStyle="1" w:styleId="StyleHeading3LatinTahomaLatin13ptComplex12ptN">
    <w:name w:val="Style Heading 3 + (Latin) Tahoma (Latin) 13 pt (Complex) 12 pt N..."/>
    <w:basedOn w:val="31"/>
    <w:rsid w:val="00F623ED"/>
    <w:pPr>
      <w:widowControl w:val="0"/>
      <w:tabs>
        <w:tab w:val="num" w:pos="0"/>
      </w:tabs>
      <w:ind w:left="794" w:hanging="794"/>
    </w:pPr>
    <w:rPr>
      <w:rFonts w:ascii="Tahoma" w:hAnsi="Tahoma"/>
      <w:b w:val="0"/>
      <w:bCs w:val="0"/>
      <w:spacing w:val="24"/>
    </w:rPr>
  </w:style>
  <w:style w:type="paragraph" w:customStyle="1" w:styleId="StyleBefore045Hanging053Linespacing15lines">
    <w:name w:val="Style Before:  0.45&quot; Hanging:  0.53&quot; Line spacing:  1.5 lines"/>
    <w:basedOn w:val="a1"/>
    <w:rsid w:val="00F623ED"/>
    <w:pPr>
      <w:spacing w:before="120" w:after="120"/>
      <w:ind w:left="1418" w:hanging="766"/>
    </w:pPr>
    <w:rPr>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5">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4">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1"/>
    <w:link w:val="af7"/>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7D1666"/>
    <w:pPr>
      <w:tabs>
        <w:tab w:val="left" w:pos="423"/>
        <w:tab w:val="right" w:pos="9344"/>
      </w:tabs>
      <w:spacing w:line="240" w:lineRule="auto"/>
    </w:pPr>
    <w:rPr>
      <w:rFonts w:asciiTheme="minorHAnsi" w:hAnsiTheme="minorHAnsi"/>
      <w:b/>
      <w:bCs/>
    </w:rPr>
  </w:style>
  <w:style w:type="paragraph" w:styleId="TOC5">
    <w:name w:val="toc 5"/>
    <w:basedOn w:val="a1"/>
    <w:next w:val="a1"/>
    <w:autoRedefine/>
    <w:uiPriority w:val="39"/>
    <w:rsid w:val="007D1666"/>
    <w:pPr>
      <w:tabs>
        <w:tab w:val="left" w:pos="990"/>
        <w:tab w:val="right" w:pos="9344"/>
      </w:tabs>
      <w:spacing w:line="240" w:lineRule="auto"/>
      <w:ind w:left="425"/>
    </w:p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5">
    <w:name w:val="Body Text Indent 2"/>
    <w:basedOn w:val="a1"/>
    <w:rsid w:val="00CF6521"/>
    <w:pPr>
      <w:spacing w:after="120" w:line="480" w:lineRule="auto"/>
      <w:ind w:left="360"/>
    </w:pPr>
  </w:style>
  <w:style w:type="paragraph" w:styleId="36">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spacing w:before="60" w:after="60"/>
      <w:ind w:left="567"/>
      <w:jc w:val="right"/>
      <w:outlineLvl w:val="9"/>
    </w:pPr>
    <w:rPr>
      <w:b w:val="0"/>
      <w:bCs w:val="0"/>
      <w:kern w:val="28"/>
      <w:sz w:val="24"/>
      <w:szCs w:val="22"/>
    </w:rPr>
  </w:style>
  <w:style w:type="paragraph" w:customStyle="1" w:styleId="NormalE">
    <w:name w:val="NormalE"/>
    <w:basedOn w:val="a1"/>
    <w:rsid w:val="00CF6521"/>
    <w:pPr>
      <w:keepLines/>
      <w:bidi w:val="0"/>
      <w:jc w:val="right"/>
    </w:pPr>
    <w:rPr>
      <w:sz w:val="22"/>
    </w:rPr>
  </w:style>
  <w:style w:type="paragraph" w:styleId="afa">
    <w:name w:val="Body Text Indent"/>
    <w:basedOn w:val="a1"/>
    <w:link w:val="afb"/>
    <w:rsid w:val="00CF6521"/>
    <w:pPr>
      <w:ind w:left="283"/>
    </w:pPr>
    <w:rPr>
      <w:sz w:val="22"/>
      <w:lang w:eastAsia="en-US"/>
    </w:rPr>
  </w:style>
  <w:style w:type="paragraph" w:styleId="afc">
    <w:name w:val="List Paragraph"/>
    <w:aliases w:val="פיסקת bullets,LP1"/>
    <w:basedOn w:val="a1"/>
    <w:link w:val="afd"/>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3"/>
    <w:uiPriority w:val="9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6">
    <w:name w:val="Body Text 2"/>
    <w:basedOn w:val="a1"/>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1">
    <w:name w:val="Document Map"/>
    <w:basedOn w:val="a1"/>
    <w:link w:val="aff2"/>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qFormat/>
    <w:rsid w:val="00FE6C91"/>
    <w:pPr>
      <w:tabs>
        <w:tab w:val="num" w:pos="1985"/>
      </w:tabs>
      <w:ind w:left="1985" w:right="1985" w:hanging="851"/>
    </w:pPr>
    <w:rPr>
      <w:sz w:val="22"/>
      <w:szCs w:val="22"/>
      <w:lang w:eastAsia="en-US"/>
    </w:rPr>
  </w:style>
  <w:style w:type="paragraph" w:customStyle="1" w:styleId="14">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b/>
      <w:bCs/>
      <w:color w:val="FFFFFF"/>
      <w:sz w:val="28"/>
      <w:szCs w:val="28"/>
      <w:lang w:eastAsia="en-US"/>
    </w:rPr>
  </w:style>
  <w:style w:type="paragraph" w:customStyle="1" w:styleId="aff7">
    <w:name w:val="טקסט רץ טבלה עליונה"/>
    <w:basedOn w:val="a1"/>
    <w:rsid w:val="00FE6C91"/>
    <w:rPr>
      <w:sz w:val="20"/>
      <w:szCs w:val="20"/>
      <w:lang w:eastAsia="en-US"/>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rsid w:val="00FE6C91"/>
    <w:rPr>
      <w:b/>
      <w:bCs/>
    </w:rPr>
  </w:style>
  <w:style w:type="paragraph" w:styleId="affa">
    <w:name w:val="footnote text"/>
    <w:basedOn w:val="a1"/>
    <w:link w:val="affb"/>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d"/>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7">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ascii="Arial" w:hAnsi="Arial" w:cs="Arial"/>
      <w:b/>
      <w:bCs/>
      <w:noProof/>
      <w:sz w:val="32"/>
      <w:szCs w:val="32"/>
      <w:u w:val="single"/>
      <w:lang w:eastAsia="he-IL"/>
    </w:rPr>
  </w:style>
  <w:style w:type="paragraph" w:customStyle="1" w:styleId="18">
    <w:name w:val="פיסקת רשימה1"/>
    <w:basedOn w:val="a1"/>
    <w:uiPriority w:val="34"/>
    <w:rsid w:val="00333CDA"/>
    <w:pPr>
      <w:ind w:left="720"/>
    </w:pPr>
    <w:rPr>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0">
    <w:name w:val="footnote reference"/>
    <w:uiPriority w:val="99"/>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2">
    <w:name w:val="כותרת 2 תו"/>
    <w:link w:val="21"/>
    <w:uiPriority w:val="9"/>
    <w:rsid w:val="0045450C"/>
    <w:rPr>
      <w:rFonts w:ascii="Arial" w:hAnsi="Arial" w:cs="Arial"/>
      <w:b/>
      <w:bCs/>
      <w:noProof/>
      <w:sz w:val="32"/>
      <w:szCs w:val="32"/>
      <w:u w:val="single"/>
      <w:lang w:eastAsia="he-IL"/>
    </w:rPr>
  </w:style>
  <w:style w:type="character" w:customStyle="1" w:styleId="HNormal0">
    <w:name w:val="HNormal תו"/>
    <w:link w:val="HNormal"/>
    <w:rsid w:val="00EA44FB"/>
    <w:rPr>
      <w:rFonts w:ascii="Arial" w:hAnsi="Arial" w:cs="Arial"/>
      <w:noProof/>
      <w:sz w:val="24"/>
      <w:szCs w:val="24"/>
      <w:lang w:eastAsia="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8">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2">
    <w:name w:val="מפת מסמך תו"/>
    <w:link w:val="aff1"/>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9">
    <w:name w:val="פיסקת רשימה2"/>
    <w:basedOn w:val="a1"/>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a">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2"/>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2"/>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0"/>
    <w:next w:val="StyleHeading4Right"/>
    <w:rsid w:val="00F623ED"/>
    <w:pPr>
      <w:tabs>
        <w:tab w:val="num" w:pos="1224"/>
      </w:tabs>
      <w:spacing w:before="240" w:after="60"/>
      <w:ind w:left="1224" w:hanging="1080"/>
    </w:pPr>
    <w:rPr>
      <w:b/>
      <w:bCs/>
      <w:i/>
      <w:iCs/>
      <w:szCs w:val="20"/>
    </w:rPr>
  </w:style>
  <w:style w:type="paragraph" w:customStyle="1" w:styleId="1a">
    <w:name w:val="1"/>
    <w:rsid w:val="00F623ED"/>
    <w:pPr>
      <w:bidi/>
    </w:pPr>
  </w:style>
  <w:style w:type="paragraph" w:customStyle="1" w:styleId="2b">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d">
    <w:name w:val="פיסקת רשימה תו"/>
    <w:aliases w:val="פיסקת bullets תו,LP1 תו"/>
    <w:link w:val="afc"/>
    <w:uiPriority w:val="34"/>
    <w:locked/>
    <w:rsid w:val="00F016D5"/>
    <w:rPr>
      <w:rFonts w:cs="David"/>
      <w:sz w:val="24"/>
      <w:szCs w:val="24"/>
      <w:lang w:eastAsia="he-IL"/>
    </w:rPr>
  </w:style>
  <w:style w:type="paragraph" w:styleId="afff8">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2">
    <w:name w:val="כותרת 3 תו"/>
    <w:basedOn w:val="a2"/>
    <w:link w:val="31"/>
    <w:rsid w:val="0045450C"/>
    <w:rPr>
      <w:rFonts w:ascii="Arial" w:hAnsi="Arial" w:cs="Arial"/>
      <w:b/>
      <w:bCs/>
      <w:sz w:val="28"/>
      <w:szCs w:val="28"/>
      <w:u w:val="single"/>
    </w:rPr>
  </w:style>
  <w:style w:type="character" w:customStyle="1" w:styleId="12">
    <w:name w:val="כותרת 1 תו"/>
    <w:basedOn w:val="a2"/>
    <w:link w:val="11"/>
    <w:uiPriority w:val="9"/>
    <w:rsid w:val="0045450C"/>
    <w:rPr>
      <w:rFonts w:ascii="Arial" w:hAnsi="Arial" w:cs="Arial"/>
      <w:b/>
      <w:bCs/>
      <w:sz w:val="56"/>
      <w:szCs w:val="56"/>
      <w:lang w:eastAsia="he-IL"/>
    </w:rPr>
  </w:style>
  <w:style w:type="character" w:customStyle="1" w:styleId="51">
    <w:name w:val="כותרת 5 תו"/>
    <w:basedOn w:val="a2"/>
    <w:link w:val="50"/>
    <w:rsid w:val="0045450C"/>
    <w:rPr>
      <w:rFonts w:ascii="Arial" w:hAnsi="Arial" w:cs="Arial"/>
      <w:sz w:val="24"/>
      <w:szCs w:val="24"/>
      <w:u w:val="single"/>
      <w:lang w:eastAsia="he-IL"/>
    </w:rPr>
  </w:style>
  <w:style w:type="paragraph" w:customStyle="1" w:styleId="37">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8B4EF1"/>
    <w:rPr>
      <w:rFonts w:ascii="Arial" w:hAnsi="Arial" w:cs="Arial"/>
      <w:b/>
      <w:bCs/>
      <w:noProof/>
      <w:sz w:val="32"/>
      <w:szCs w:val="32"/>
      <w:u w:val="single"/>
      <w:lang w:eastAsia="he-IL"/>
    </w:rPr>
  </w:style>
  <w:style w:type="paragraph" w:customStyle="1" w:styleId="2">
    <w:name w:val="מיספור2"/>
    <w:basedOn w:val="a1"/>
    <w:next w:val="a1"/>
    <w:rsid w:val="00026EE8"/>
    <w:pPr>
      <w:numPr>
        <w:ilvl w:val="1"/>
        <w:numId w:val="21"/>
      </w:numPr>
      <w:spacing w:before="120" w:after="60" w:line="240" w:lineRule="auto"/>
      <w:ind w:right="0"/>
    </w:pPr>
    <w:rPr>
      <w:sz w:val="20"/>
    </w:rPr>
  </w:style>
  <w:style w:type="paragraph" w:customStyle="1" w:styleId="1">
    <w:name w:val="מספור1"/>
    <w:basedOn w:val="a1"/>
    <w:next w:val="a1"/>
    <w:link w:val="1b"/>
    <w:autoRedefine/>
    <w:rsid w:val="00026EE8"/>
    <w:pPr>
      <w:numPr>
        <w:numId w:val="21"/>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ascii="Arial" w:hAnsi="Arial" w:cs="Times New Roman"/>
      <w:color w:val="000000"/>
      <w:szCs w:val="24"/>
      <w:lang w:val="x-none" w:eastAsia="x-none"/>
    </w:rPr>
  </w:style>
  <w:style w:type="paragraph" w:customStyle="1" w:styleId="3">
    <w:name w:val="מספור3"/>
    <w:basedOn w:val="a1"/>
    <w:next w:val="a1"/>
    <w:rsid w:val="00026EE8"/>
    <w:pPr>
      <w:numPr>
        <w:ilvl w:val="2"/>
        <w:numId w:val="21"/>
      </w:numPr>
      <w:spacing w:before="120" w:after="60" w:line="240" w:lineRule="auto"/>
      <w:ind w:right="0"/>
    </w:pPr>
    <w:rPr>
      <w:sz w:val="20"/>
    </w:rPr>
  </w:style>
  <w:style w:type="paragraph" w:styleId="afffc">
    <w:name w:val="Intense Quote"/>
    <w:basedOn w:val="21"/>
    <w:next w:val="a1"/>
    <w:link w:val="afffd"/>
    <w:uiPriority w:val="30"/>
    <w:rsid w:val="009F2BED"/>
    <w:pPr>
      <w:tabs>
        <w:tab w:val="num" w:pos="1152"/>
      </w:tabs>
      <w:spacing w:after="0"/>
      <w:ind w:left="1156" w:hanging="578"/>
    </w:pPr>
    <w:rPr>
      <w:rFonts w:ascii="Times New Roman Bold" w:hAnsi="Times New Roman Bold"/>
      <w:sz w:val="24"/>
      <w:szCs w:val="24"/>
    </w:rPr>
  </w:style>
  <w:style w:type="character" w:customStyle="1" w:styleId="afffd">
    <w:name w:val="ציטוט חזק תו"/>
    <w:basedOn w:val="a2"/>
    <w:link w:val="afffc"/>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rsid w:val="00AB41F4"/>
    <w:pPr>
      <w:spacing w:line="240" w:lineRule="auto"/>
      <w:jc w:val="left"/>
    </w:pPr>
    <w:rPr>
      <w:noProof/>
      <w:sz w:val="20"/>
    </w:rPr>
  </w:style>
  <w:style w:type="paragraph" w:customStyle="1" w:styleId="43">
    <w:name w:val="תו4"/>
    <w:basedOn w:val="a1"/>
    <w:rsid w:val="00E170F4"/>
    <w:pPr>
      <w:bidi w:val="0"/>
      <w:spacing w:after="160" w:line="240" w:lineRule="exact"/>
    </w:pPr>
    <w:rPr>
      <w:rFonts w:ascii="Verdana" w:hAnsi="Verdana" w:cs="FrankRuehl"/>
      <w:sz w:val="16"/>
      <w:szCs w:val="20"/>
      <w:lang w:eastAsia="en-US" w:bidi="ar-SA"/>
    </w:rPr>
  </w:style>
  <w:style w:type="paragraph" w:customStyle="1" w:styleId="P00">
    <w:name w:val="P00"/>
    <w:rsid w:val="005E713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basedOn w:val="a2"/>
    <w:rsid w:val="005E713C"/>
    <w:rPr>
      <w:rFonts w:ascii="Times New Roman" w:hAnsi="Times New Roman" w:cs="Times New Roman"/>
      <w:sz w:val="26"/>
      <w:szCs w:val="26"/>
    </w:rPr>
  </w:style>
  <w:style w:type="character" w:customStyle="1" w:styleId="afb">
    <w:name w:val="כניסה בגוף טקסט תו"/>
    <w:basedOn w:val="a2"/>
    <w:link w:val="afa"/>
    <w:rsid w:val="00B37952"/>
    <w:rPr>
      <w:rFonts w:ascii="David" w:hAnsi="David" w:cs="David"/>
      <w:sz w:val="22"/>
      <w:szCs w:val="24"/>
    </w:rPr>
  </w:style>
  <w:style w:type="character" w:customStyle="1" w:styleId="apple-converted-space">
    <w:name w:val="apple-converted-space"/>
    <w:basedOn w:val="a2"/>
    <w:rsid w:val="0037064B"/>
  </w:style>
  <w:style w:type="character" w:customStyle="1" w:styleId="HeadingPerekChar">
    <w:name w:val="HeadingPerek Char"/>
    <w:basedOn w:val="a2"/>
    <w:link w:val="HeadingPerek"/>
    <w:locked/>
    <w:rsid w:val="009D3521"/>
    <w:rPr>
      <w:rFonts w:cs="Arial"/>
      <w:b/>
      <w:bCs/>
      <w:sz w:val="32"/>
      <w:szCs w:val="32"/>
      <w:lang w:eastAsia="he-IL"/>
    </w:rPr>
  </w:style>
  <w:style w:type="paragraph" w:customStyle="1" w:styleId="HeadingPerek">
    <w:name w:val="HeadingPerek"/>
    <w:basedOn w:val="a1"/>
    <w:link w:val="HeadingPerekChar"/>
    <w:rsid w:val="009D3521"/>
    <w:pPr>
      <w:numPr>
        <w:numId w:val="33"/>
      </w:numPr>
      <w:spacing w:line="240" w:lineRule="auto"/>
    </w:pPr>
    <w:rPr>
      <w:rFonts w:ascii="Times New Roman" w:hAnsi="Times New Roman"/>
      <w:b/>
      <w:bCs/>
      <w:sz w:val="32"/>
      <w:szCs w:val="32"/>
    </w:rPr>
  </w:style>
  <w:style w:type="paragraph" w:customStyle="1" w:styleId="PARA1">
    <w:name w:val="PARA 1"/>
    <w:basedOn w:val="a1"/>
    <w:rsid w:val="009D3521"/>
    <w:pPr>
      <w:numPr>
        <w:ilvl w:val="1"/>
        <w:numId w:val="33"/>
      </w:numPr>
      <w:spacing w:before="120" w:after="120" w:line="240" w:lineRule="auto"/>
      <w:outlineLvl w:val="1"/>
    </w:pPr>
    <w:rPr>
      <w:rFonts w:ascii="Times New Roman" w:hAnsi="Times New Roman" w:cs="Narkisim"/>
    </w:rPr>
  </w:style>
  <w:style w:type="paragraph" w:customStyle="1" w:styleId="PARA2">
    <w:name w:val="PARA 2"/>
    <w:basedOn w:val="PARA1"/>
    <w:rsid w:val="009D3521"/>
    <w:pPr>
      <w:numPr>
        <w:ilvl w:val="2"/>
      </w:numPr>
    </w:pPr>
    <w:rPr>
      <w:rFonts w:ascii="Arial" w:hAnsi="Arial"/>
      <w:b/>
    </w:rPr>
  </w:style>
  <w:style w:type="paragraph" w:customStyle="1" w:styleId="PARA3">
    <w:name w:val="PARA 3"/>
    <w:basedOn w:val="a1"/>
    <w:rsid w:val="009D3521"/>
    <w:pPr>
      <w:numPr>
        <w:ilvl w:val="3"/>
        <w:numId w:val="33"/>
      </w:numPr>
      <w:tabs>
        <w:tab w:val="left" w:pos="387"/>
      </w:tabs>
      <w:spacing w:before="120" w:line="240" w:lineRule="auto"/>
    </w:pPr>
    <w:rPr>
      <w:rFonts w:ascii="Times New Roman" w:hAnsi="Times New Roman" w:cs="Narkisim"/>
    </w:rPr>
  </w:style>
  <w:style w:type="paragraph" w:customStyle="1" w:styleId="Sign">
    <w:name w:val="Sign"/>
    <w:basedOn w:val="a1"/>
    <w:rsid w:val="00FB4012"/>
    <w:pPr>
      <w:overflowPunct w:val="0"/>
      <w:autoSpaceDE w:val="0"/>
      <w:autoSpaceDN w:val="0"/>
      <w:adjustRightInd w:val="0"/>
      <w:ind w:left="3493"/>
      <w:jc w:val="center"/>
      <w:textAlignment w:val="baseline"/>
    </w:pPr>
    <w:rPr>
      <w:rFonts w:cs="FrankRuehl"/>
      <w:sz w:val="20"/>
      <w:szCs w:val="26"/>
    </w:rPr>
  </w:style>
  <w:style w:type="paragraph" w:customStyle="1" w:styleId="2David0">
    <w:name w:val="סגנון כותרת 2 + (לטיני) David אחרי:  0  ס''מ"/>
    <w:basedOn w:val="21"/>
    <w:rsid w:val="008B4EF1"/>
    <w:rPr>
      <w:sz w:val="28"/>
    </w:rPr>
  </w:style>
  <w:style w:type="paragraph" w:customStyle="1" w:styleId="HNormal00">
    <w:name w:val="סגנון HNormal + אחרי:  0  נק'"/>
    <w:basedOn w:val="HNormal"/>
    <w:rsid w:val="006777D2"/>
    <w:pPr>
      <w:spacing w:after="0"/>
    </w:pPr>
  </w:style>
  <w:style w:type="character" w:customStyle="1" w:styleId="41">
    <w:name w:val="כותרת 4 תו"/>
    <w:basedOn w:val="a2"/>
    <w:link w:val="40"/>
    <w:rsid w:val="0045450C"/>
    <w:rPr>
      <w:rFonts w:ascii="Arial" w:hAnsi="Arial" w:cs="Arial"/>
      <w:b/>
      <w:bCs/>
      <w:noProof/>
      <w:sz w:val="24"/>
      <w:szCs w:val="24"/>
      <w:u w:val="single"/>
      <w:lang w:eastAsia="he-IL"/>
    </w:rPr>
  </w:style>
  <w:style w:type="table" w:customStyle="1" w:styleId="1c">
    <w:name w:val="רשת טבלה בהירה1"/>
    <w:basedOn w:val="a3"/>
    <w:uiPriority w:val="40"/>
    <w:rsid w:val="00E75B84"/>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c">
    <w:name w:val="רשת טבלה בהירה2"/>
    <w:basedOn w:val="a3"/>
    <w:uiPriority w:val="40"/>
    <w:rsid w:val="003F326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4">
    <w:name w:val="סגנון4"/>
    <w:basedOn w:val="a3"/>
    <w:uiPriority w:val="99"/>
    <w:rsid w:val="009C3ACA"/>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38">
    <w:name w:val="רשת טבלה בהירה3"/>
    <w:basedOn w:val="a3"/>
    <w:uiPriority w:val="40"/>
    <w:rsid w:val="00E037F3"/>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0">
    <w:name w:val="סעיף רמה 2"/>
    <w:basedOn w:val="a1"/>
    <w:autoRedefine/>
    <w:qFormat/>
    <w:rsid w:val="00E2322E"/>
    <w:pPr>
      <w:numPr>
        <w:ilvl w:val="1"/>
        <w:numId w:val="57"/>
      </w:numPr>
      <w:tabs>
        <w:tab w:val="left" w:pos="946"/>
      </w:tabs>
    </w:pPr>
    <w:rPr>
      <w:rFonts w:cstheme="minorBidi"/>
      <w:sz w:val="22"/>
      <w:szCs w:val="22"/>
      <w:lang w:eastAsia="en-US"/>
    </w:rPr>
  </w:style>
  <w:style w:type="paragraph" w:customStyle="1" w:styleId="30">
    <w:name w:val="סעיף רמה 3"/>
    <w:basedOn w:val="20"/>
    <w:qFormat/>
    <w:rsid w:val="00E2322E"/>
    <w:pPr>
      <w:numPr>
        <w:ilvl w:val="2"/>
      </w:numPr>
      <w:tabs>
        <w:tab w:val="left" w:pos="1513"/>
      </w:tabs>
      <w:ind w:left="1513" w:hanging="709"/>
    </w:pPr>
  </w:style>
  <w:style w:type="paragraph" w:customStyle="1" w:styleId="4">
    <w:name w:val="סעיף רמה 4"/>
    <w:basedOn w:val="30"/>
    <w:qFormat/>
    <w:rsid w:val="00E2322E"/>
    <w:pPr>
      <w:numPr>
        <w:ilvl w:val="3"/>
      </w:numPr>
      <w:ind w:left="2505" w:hanging="992"/>
    </w:pPr>
  </w:style>
  <w:style w:type="paragraph" w:customStyle="1" w:styleId="5">
    <w:name w:val="סעיף רמה 5"/>
    <w:basedOn w:val="4"/>
    <w:link w:val="53"/>
    <w:autoRedefine/>
    <w:qFormat/>
    <w:rsid w:val="00E2322E"/>
    <w:pPr>
      <w:numPr>
        <w:ilvl w:val="4"/>
      </w:numPr>
      <w:ind w:left="3639" w:hanging="1134"/>
    </w:pPr>
  </w:style>
  <w:style w:type="character" w:customStyle="1" w:styleId="53">
    <w:name w:val="סעיף רמה 5 תו"/>
    <w:basedOn w:val="a2"/>
    <w:link w:val="5"/>
    <w:rsid w:val="00E2322E"/>
    <w:rPr>
      <w:rFonts w:ascii="Arial" w:hAnsi="Arial" w:cstheme="minorBidi"/>
      <w:sz w:val="22"/>
      <w:szCs w:val="22"/>
    </w:rPr>
  </w:style>
  <w:style w:type="paragraph" w:customStyle="1" w:styleId="6">
    <w:name w:val="סעיף רמה 6"/>
    <w:basedOn w:val="5"/>
    <w:qFormat/>
    <w:rsid w:val="00E2322E"/>
    <w:pPr>
      <w:numPr>
        <w:ilvl w:val="5"/>
      </w:numPr>
      <w:tabs>
        <w:tab w:val="num" w:pos="360"/>
        <w:tab w:val="num" w:pos="4320"/>
      </w:tabs>
      <w:ind w:left="5057" w:right="4320" w:hanging="1418"/>
    </w:pPr>
  </w:style>
  <w:style w:type="table" w:customStyle="1" w:styleId="45">
    <w:name w:val="רשת טבלה בהירה4"/>
    <w:basedOn w:val="a3"/>
    <w:uiPriority w:val="40"/>
    <w:rsid w:val="00F5010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a1"/>
    <w:rsid w:val="007B6D83"/>
    <w:pPr>
      <w:bidi w:val="0"/>
      <w:spacing w:before="100" w:beforeAutospacing="1" w:after="100" w:afterAutospacing="1" w:line="240" w:lineRule="auto"/>
      <w:jc w:val="left"/>
    </w:pPr>
    <w:rPr>
      <w:color w:val="000000"/>
      <w:sz w:val="20"/>
      <w:szCs w:val="20"/>
      <w:lang w:eastAsia="en-US"/>
    </w:rPr>
  </w:style>
  <w:style w:type="paragraph" w:customStyle="1" w:styleId="font6">
    <w:name w:val="font6"/>
    <w:basedOn w:val="a1"/>
    <w:rsid w:val="007B6D83"/>
    <w:pPr>
      <w:bidi w:val="0"/>
      <w:spacing w:before="100" w:beforeAutospacing="1" w:after="100" w:afterAutospacing="1" w:line="240" w:lineRule="auto"/>
      <w:jc w:val="left"/>
    </w:pPr>
    <w:rPr>
      <w:color w:val="FF0000"/>
      <w:sz w:val="20"/>
      <w:szCs w:val="20"/>
      <w:lang w:eastAsia="en-US"/>
    </w:rPr>
  </w:style>
  <w:style w:type="paragraph" w:customStyle="1" w:styleId="xl63">
    <w:name w:val="xl63"/>
    <w:basedOn w:val="a1"/>
    <w:rsid w:val="007B6D83"/>
    <w:pPr>
      <w:bidi w:val="0"/>
      <w:spacing w:before="100" w:beforeAutospacing="1" w:after="100" w:afterAutospacing="1" w:line="240" w:lineRule="auto"/>
      <w:jc w:val="center"/>
    </w:pPr>
    <w:rPr>
      <w:rFonts w:ascii="Times New Roman" w:hAnsi="Times New Roman" w:cs="Times New Roman"/>
      <w:sz w:val="20"/>
      <w:szCs w:val="20"/>
      <w:lang w:eastAsia="en-US"/>
    </w:rPr>
  </w:style>
  <w:style w:type="paragraph" w:customStyle="1" w:styleId="xl64">
    <w:name w:val="xl64"/>
    <w:basedOn w:val="a1"/>
    <w:rsid w:val="007B6D83"/>
    <w:pPr>
      <w:pBdr>
        <w:left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65">
    <w:name w:val="xl65"/>
    <w:basedOn w:val="a1"/>
    <w:rsid w:val="007B6D83"/>
    <w:pPr>
      <w:pBdr>
        <w:left w:val="single" w:sz="8" w:space="0" w:color="000000"/>
        <w:bottom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66">
    <w:name w:val="xl66"/>
    <w:basedOn w:val="a1"/>
    <w:rsid w:val="007B6D83"/>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pPr>
    <w:rPr>
      <w:rFonts w:ascii="Times New Roman" w:hAnsi="Times New Roman" w:cs="Times New Roman"/>
      <w:sz w:val="20"/>
      <w:szCs w:val="20"/>
      <w:lang w:eastAsia="en-US"/>
    </w:rPr>
  </w:style>
  <w:style w:type="paragraph" w:customStyle="1" w:styleId="xl67">
    <w:name w:val="xl67"/>
    <w:basedOn w:val="a1"/>
    <w:rsid w:val="007B6D83"/>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68">
    <w:name w:val="xl68"/>
    <w:basedOn w:val="a1"/>
    <w:rsid w:val="007B6D83"/>
    <w:pPr>
      <w:pBdr>
        <w:top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69">
    <w:name w:val="xl69"/>
    <w:basedOn w:val="a1"/>
    <w:rsid w:val="007B6D83"/>
    <w:pPr>
      <w:pBdr>
        <w:left w:val="single" w:sz="8" w:space="0" w:color="000000"/>
        <w:bottom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0">
    <w:name w:val="xl70"/>
    <w:basedOn w:val="a1"/>
    <w:rsid w:val="007B6D83"/>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1">
    <w:name w:val="xl71"/>
    <w:basedOn w:val="a1"/>
    <w:rsid w:val="007B6D83"/>
    <w:pPr>
      <w:pBdr>
        <w:top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David" w:hAnsi="David" w:cs="David"/>
      <w:sz w:val="20"/>
      <w:szCs w:val="20"/>
      <w:lang w:eastAsia="en-US"/>
    </w:rPr>
  </w:style>
  <w:style w:type="paragraph" w:customStyle="1" w:styleId="xl72">
    <w:name w:val="xl72"/>
    <w:basedOn w:val="a1"/>
    <w:rsid w:val="007B6D83"/>
    <w:pPr>
      <w:pBdr>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3">
    <w:name w:val="xl73"/>
    <w:basedOn w:val="a1"/>
    <w:rsid w:val="007B6D83"/>
    <w:pPr>
      <w:pBdr>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4">
    <w:name w:val="xl74"/>
    <w:basedOn w:val="a1"/>
    <w:rsid w:val="007B6D83"/>
    <w:pPr>
      <w:pBdr>
        <w:top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5">
    <w:name w:val="xl75"/>
    <w:basedOn w:val="a1"/>
    <w:rsid w:val="007B6D83"/>
    <w:pPr>
      <w:pBdr>
        <w:top w:val="single" w:sz="8" w:space="0" w:color="000000"/>
        <w:left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6">
    <w:name w:val="xl76"/>
    <w:basedOn w:val="a1"/>
    <w:rsid w:val="007B6D83"/>
    <w:pPr>
      <w:bidi w:val="0"/>
      <w:spacing w:before="100" w:beforeAutospacing="1" w:after="100" w:afterAutospacing="1" w:line="240" w:lineRule="auto"/>
      <w:jc w:val="center"/>
    </w:pPr>
    <w:rPr>
      <w:rFonts w:ascii="Times New Roman" w:hAnsi="Times New Roman" w:cs="Times New Roman"/>
      <w:sz w:val="20"/>
      <w:szCs w:val="20"/>
      <w:lang w:eastAsia="en-US"/>
    </w:rPr>
  </w:style>
  <w:style w:type="paragraph" w:customStyle="1" w:styleId="xl77">
    <w:name w:val="xl77"/>
    <w:basedOn w:val="a1"/>
    <w:rsid w:val="007B6D83"/>
    <w:pPr>
      <w:pBdr>
        <w:top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78">
    <w:name w:val="xl78"/>
    <w:basedOn w:val="a1"/>
    <w:rsid w:val="007B6D83"/>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David" w:hAnsi="David" w:cs="David"/>
      <w:sz w:val="20"/>
      <w:szCs w:val="20"/>
      <w:lang w:eastAsia="en-US"/>
    </w:rPr>
  </w:style>
  <w:style w:type="paragraph" w:customStyle="1" w:styleId="xl79">
    <w:name w:val="xl79"/>
    <w:basedOn w:val="a1"/>
    <w:rsid w:val="007B6D83"/>
    <w:pPr>
      <w:pBdr>
        <w:top w:val="single" w:sz="8" w:space="0" w:color="000000"/>
        <w:left w:val="single" w:sz="8" w:space="0" w:color="000000"/>
        <w:bottom w:val="single" w:sz="8" w:space="0" w:color="000000"/>
        <w:right w:val="single" w:sz="8" w:space="0" w:color="000000"/>
      </w:pBdr>
      <w:shd w:val="clear" w:color="B7DEE8" w:fill="B7DEE8"/>
      <w:bidi w:val="0"/>
      <w:spacing w:before="100" w:beforeAutospacing="1" w:after="100" w:afterAutospacing="1" w:line="240" w:lineRule="auto"/>
      <w:jc w:val="center"/>
      <w:textAlignment w:val="center"/>
    </w:pPr>
    <w:rPr>
      <w:rFonts w:ascii="David" w:hAnsi="David" w:cs="David"/>
      <w:lang w:eastAsia="en-US"/>
    </w:rPr>
  </w:style>
  <w:style w:type="paragraph" w:customStyle="1" w:styleId="xl80">
    <w:name w:val="xl80"/>
    <w:basedOn w:val="a1"/>
    <w:rsid w:val="007B6D83"/>
    <w:pPr>
      <w:pBdr>
        <w:top w:val="single" w:sz="8" w:space="0" w:color="000000"/>
        <w:bottom w:val="single" w:sz="8" w:space="0" w:color="000000"/>
        <w:right w:val="single" w:sz="8" w:space="0" w:color="000000"/>
      </w:pBdr>
      <w:shd w:val="clear" w:color="B7DEE8" w:fill="B7DEE8"/>
      <w:bidi w:val="0"/>
      <w:spacing w:before="100" w:beforeAutospacing="1" w:after="100" w:afterAutospacing="1" w:line="240" w:lineRule="auto"/>
      <w:jc w:val="center"/>
      <w:textAlignment w:val="center"/>
    </w:pPr>
    <w:rPr>
      <w:rFonts w:ascii="David" w:hAnsi="David" w:cs="David"/>
      <w:lang w:eastAsia="en-US"/>
    </w:rPr>
  </w:style>
  <w:style w:type="paragraph" w:customStyle="1" w:styleId="xl81">
    <w:name w:val="xl81"/>
    <w:basedOn w:val="a1"/>
    <w:rsid w:val="007B6D83"/>
    <w:pPr>
      <w:pBdr>
        <w:bottom w:val="single" w:sz="8" w:space="0" w:color="000000"/>
        <w:right w:val="single" w:sz="8" w:space="0" w:color="000000"/>
      </w:pBdr>
      <w:bidi w:val="0"/>
      <w:spacing w:before="100" w:beforeAutospacing="1" w:after="100" w:afterAutospacing="1" w:line="240" w:lineRule="auto"/>
      <w:jc w:val="center"/>
      <w:textAlignment w:val="center"/>
    </w:pPr>
    <w:rPr>
      <w:rFonts w:ascii="David" w:hAnsi="David" w:cs="David"/>
      <w:sz w:val="20"/>
      <w:szCs w:val="20"/>
      <w:lang w:eastAsia="en-US"/>
    </w:rPr>
  </w:style>
  <w:style w:type="paragraph" w:customStyle="1" w:styleId="xl82">
    <w:name w:val="xl82"/>
    <w:basedOn w:val="a1"/>
    <w:rsid w:val="007B6D83"/>
    <w:pPr>
      <w:pBdr>
        <w:bottom w:val="single" w:sz="8" w:space="0" w:color="000000"/>
        <w:right w:val="single" w:sz="8" w:space="0" w:color="000000"/>
      </w:pBdr>
      <w:bidi w:val="0"/>
      <w:spacing w:before="100" w:beforeAutospacing="1" w:after="100" w:afterAutospacing="1" w:line="240" w:lineRule="auto"/>
      <w:jc w:val="center"/>
      <w:textAlignment w:val="center"/>
    </w:pPr>
    <w:rPr>
      <w:rFonts w:ascii="Calibri" w:hAnsi="Calibri" w:cs="Calibri"/>
      <w:sz w:val="20"/>
      <w:szCs w:val="20"/>
      <w:lang w:eastAsia="en-US"/>
    </w:rPr>
  </w:style>
  <w:style w:type="paragraph" w:customStyle="1" w:styleId="xl83">
    <w:name w:val="xl83"/>
    <w:basedOn w:val="a1"/>
    <w:rsid w:val="007B6D83"/>
    <w:pPr>
      <w:pBdr>
        <w:top w:val="single" w:sz="8" w:space="0" w:color="000000"/>
        <w:bottom w:val="single" w:sz="8" w:space="0" w:color="000000"/>
        <w:right w:val="single" w:sz="8" w:space="0" w:color="000000"/>
      </w:pBdr>
      <w:bidi w:val="0"/>
      <w:spacing w:before="100" w:beforeAutospacing="1" w:after="100" w:afterAutospacing="1" w:line="240" w:lineRule="auto"/>
      <w:jc w:val="center"/>
    </w:pPr>
    <w:rPr>
      <w:rFonts w:ascii="Times New Roman" w:hAnsi="Times New Roman" w:cs="Times New Roman"/>
      <w:sz w:val="20"/>
      <w:szCs w:val="20"/>
      <w:lang w:eastAsia="en-US"/>
    </w:rPr>
  </w:style>
  <w:style w:type="paragraph" w:customStyle="1" w:styleId="xl84">
    <w:name w:val="xl84"/>
    <w:basedOn w:val="a1"/>
    <w:rsid w:val="007B6D83"/>
    <w:pPr>
      <w:pBdr>
        <w:bottom w:val="single" w:sz="8" w:space="0" w:color="000000"/>
        <w:right w:val="single" w:sz="8" w:space="0" w:color="000000"/>
      </w:pBdr>
      <w:bidi w:val="0"/>
      <w:spacing w:before="100" w:beforeAutospacing="1" w:after="100" w:afterAutospacing="1" w:line="240" w:lineRule="auto"/>
      <w:jc w:val="center"/>
    </w:pPr>
    <w:rPr>
      <w:rFonts w:ascii="Times New Roman" w:hAnsi="Times New Roman" w:cs="Times New Roman"/>
      <w:sz w:val="20"/>
      <w:szCs w:val="20"/>
      <w:lang w:eastAsia="en-US"/>
    </w:rPr>
  </w:style>
  <w:style w:type="paragraph" w:customStyle="1" w:styleId="xl85">
    <w:name w:val="xl85"/>
    <w:basedOn w:val="a1"/>
    <w:rsid w:val="007B6D83"/>
    <w:pPr>
      <w:pBdr>
        <w:top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86">
    <w:name w:val="xl86"/>
    <w:basedOn w:val="a1"/>
    <w:rsid w:val="007B6D83"/>
    <w:pPr>
      <w:pBdr>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87">
    <w:name w:val="xl87"/>
    <w:basedOn w:val="a1"/>
    <w:rsid w:val="007B6D83"/>
    <w:pPr>
      <w:pBdr>
        <w:top w:val="single" w:sz="4" w:space="0" w:color="000000"/>
        <w:left w:val="single" w:sz="4" w:space="0" w:color="000000"/>
        <w:bottom w:val="single" w:sz="8" w:space="0" w:color="000000"/>
        <w:right w:val="single" w:sz="8"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32"/>
      <w:szCs w:val="32"/>
      <w:lang w:eastAsia="en-US"/>
    </w:rPr>
  </w:style>
  <w:style w:type="paragraph" w:customStyle="1" w:styleId="xl88">
    <w:name w:val="xl88"/>
    <w:basedOn w:val="a1"/>
    <w:rsid w:val="007B6D83"/>
    <w:pPr>
      <w:pBdr>
        <w:top w:val="single" w:sz="4" w:space="0" w:color="000000"/>
        <w:left w:val="single" w:sz="8" w:space="0" w:color="000000"/>
        <w:bottom w:val="single" w:sz="8" w:space="0" w:color="000000"/>
        <w:right w:val="single" w:sz="8"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32"/>
      <w:szCs w:val="32"/>
      <w:lang w:eastAsia="en-US"/>
    </w:rPr>
  </w:style>
  <w:style w:type="paragraph" w:customStyle="1" w:styleId="xl89">
    <w:name w:val="xl89"/>
    <w:basedOn w:val="a1"/>
    <w:rsid w:val="007B6D83"/>
    <w:pPr>
      <w:pBdr>
        <w:top w:val="single" w:sz="8" w:space="0" w:color="000000"/>
        <w:bottom w:val="single" w:sz="8" w:space="0" w:color="000000"/>
      </w:pBdr>
      <w:shd w:val="clear" w:color="B7DEE8" w:fill="B7DEE8"/>
      <w:bidi w:val="0"/>
      <w:spacing w:before="100" w:beforeAutospacing="1" w:after="100" w:afterAutospacing="1" w:line="240" w:lineRule="auto"/>
      <w:jc w:val="center"/>
      <w:textAlignment w:val="center"/>
    </w:pPr>
    <w:rPr>
      <w:rFonts w:ascii="David" w:hAnsi="David" w:cs="David"/>
      <w:lang w:eastAsia="en-US"/>
    </w:rPr>
  </w:style>
  <w:style w:type="paragraph" w:customStyle="1" w:styleId="xl90">
    <w:name w:val="xl90"/>
    <w:basedOn w:val="a1"/>
    <w:rsid w:val="007B6D83"/>
    <w:pPr>
      <w:pBdr>
        <w:top w:val="single" w:sz="4" w:space="0" w:color="000000"/>
        <w:left w:val="single" w:sz="4" w:space="0" w:color="000000"/>
        <w:bottom w:val="single" w:sz="4" w:space="0" w:color="000000"/>
        <w:right w:val="single" w:sz="4"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32"/>
      <w:szCs w:val="32"/>
      <w:lang w:eastAsia="en-US"/>
    </w:rPr>
  </w:style>
  <w:style w:type="paragraph" w:customStyle="1" w:styleId="xl91">
    <w:name w:val="xl91"/>
    <w:basedOn w:val="a1"/>
    <w:rsid w:val="007B6D83"/>
    <w:pPr>
      <w:pBdr>
        <w:left w:val="single" w:sz="8" w:space="0" w:color="000000"/>
        <w:bottom w:val="single" w:sz="8" w:space="0" w:color="000000"/>
        <w:right w:val="single" w:sz="8" w:space="0" w:color="000000"/>
      </w:pBdr>
      <w:bidi w:val="0"/>
      <w:spacing w:before="100" w:beforeAutospacing="1" w:after="100" w:afterAutospacing="1" w:line="240" w:lineRule="auto"/>
      <w:jc w:val="center"/>
      <w:textAlignment w:val="center"/>
    </w:pPr>
    <w:rPr>
      <w:rFonts w:ascii="Times New Roman" w:hAnsi="Times New Roman" w:cs="Times New Roman"/>
      <w:sz w:val="20"/>
      <w:szCs w:val="20"/>
      <w:lang w:eastAsia="en-US"/>
    </w:rPr>
  </w:style>
  <w:style w:type="paragraph" w:customStyle="1" w:styleId="xl92">
    <w:name w:val="xl92"/>
    <w:basedOn w:val="a1"/>
    <w:rsid w:val="007B6D83"/>
    <w:pPr>
      <w:shd w:val="clear" w:color="FFFF00" w:fill="FFFF00"/>
      <w:bidi w:val="0"/>
      <w:spacing w:before="100" w:beforeAutospacing="1" w:after="100" w:afterAutospacing="1" w:line="240" w:lineRule="auto"/>
      <w:jc w:val="center"/>
    </w:pPr>
    <w:rPr>
      <w:rFonts w:ascii="Times New Roman" w:hAnsi="Times New Roman" w:cs="Times New Roman"/>
      <w:b/>
      <w:bCs/>
      <w:sz w:val="36"/>
      <w:szCs w:val="36"/>
      <w:lang w:eastAsia="en-US"/>
    </w:rPr>
  </w:style>
  <w:style w:type="paragraph" w:customStyle="1" w:styleId="xl93">
    <w:name w:val="xl93"/>
    <w:basedOn w:val="a1"/>
    <w:rsid w:val="007B6D83"/>
    <w:pPr>
      <w:pBdr>
        <w:top w:val="single" w:sz="4" w:space="0" w:color="000000"/>
        <w:left w:val="single" w:sz="4" w:space="0" w:color="000000"/>
        <w:bottom w:val="single" w:sz="8" w:space="0" w:color="000000"/>
        <w:right w:val="single" w:sz="8"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28"/>
      <w:szCs w:val="28"/>
      <w:lang w:eastAsia="en-US"/>
    </w:rPr>
  </w:style>
  <w:style w:type="paragraph" w:customStyle="1" w:styleId="xl94">
    <w:name w:val="xl94"/>
    <w:basedOn w:val="a1"/>
    <w:rsid w:val="007B6D83"/>
    <w:pPr>
      <w:pBdr>
        <w:top w:val="single" w:sz="4" w:space="0" w:color="000000"/>
        <w:bottom w:val="single" w:sz="8" w:space="0" w:color="000000"/>
        <w:right w:val="single" w:sz="4"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28"/>
      <w:szCs w:val="28"/>
      <w:lang w:eastAsia="en-US"/>
    </w:rPr>
  </w:style>
  <w:style w:type="paragraph" w:customStyle="1" w:styleId="xl95">
    <w:name w:val="xl95"/>
    <w:basedOn w:val="a1"/>
    <w:rsid w:val="007B6D83"/>
    <w:pPr>
      <w:pBdr>
        <w:top w:val="single" w:sz="4" w:space="0" w:color="000000"/>
        <w:left w:val="single" w:sz="8" w:space="0" w:color="000000"/>
        <w:bottom w:val="single" w:sz="8" w:space="0" w:color="000000"/>
        <w:right w:val="single" w:sz="8" w:space="0" w:color="000000"/>
      </w:pBdr>
      <w:shd w:val="clear" w:color="CCFFCC" w:fill="CCFFCC"/>
      <w:bidi w:val="0"/>
      <w:spacing w:before="100" w:beforeAutospacing="1" w:after="100" w:afterAutospacing="1" w:line="240" w:lineRule="auto"/>
      <w:jc w:val="center"/>
    </w:pPr>
    <w:rPr>
      <w:rFonts w:ascii="Times New Roman" w:hAnsi="Times New Roman" w:cs="Times New Roman"/>
      <w:b/>
      <w:bCs/>
      <w:sz w:val="28"/>
      <w:szCs w:val="28"/>
      <w:lang w:eastAsia="en-US"/>
    </w:rPr>
  </w:style>
  <w:style w:type="paragraph" w:styleId="afffe">
    <w:name w:val="No Spacing"/>
    <w:uiPriority w:val="1"/>
    <w:qFormat/>
    <w:rsid w:val="00AC5055"/>
    <w:pPr>
      <w:bidi/>
    </w:pPr>
    <w:rPr>
      <w:rFonts w:ascii="Calibri" w:eastAsia="Calibri" w:hAnsi="Calibri" w:cs="Arial"/>
      <w:sz w:val="22"/>
      <w:szCs w:val="22"/>
    </w:rPr>
  </w:style>
  <w:style w:type="paragraph" w:customStyle="1" w:styleId="p1">
    <w:name w:val="p1"/>
    <w:basedOn w:val="a1"/>
    <w:rsid w:val="00A44537"/>
    <w:pPr>
      <w:bidi w:val="0"/>
      <w:spacing w:line="240" w:lineRule="auto"/>
      <w:jc w:val="right"/>
    </w:pPr>
    <w:rPr>
      <w:rFonts w:eastAsiaTheme="minorHAnsi"/>
      <w:sz w:val="14"/>
      <w:szCs w:val="14"/>
      <w:lang w:eastAsia="en-US" w:bidi="ar-SA"/>
    </w:rPr>
  </w:style>
  <w:style w:type="character" w:customStyle="1" w:styleId="s1">
    <w:name w:val="s1"/>
    <w:basedOn w:val="a2"/>
    <w:rsid w:val="00A44537"/>
    <w:rPr>
      <w:rFonts w:ascii="Arial" w:hAnsi="Arial" w:cs="Arial" w:hint="default"/>
      <w:sz w:val="14"/>
      <w:szCs w:val="14"/>
    </w:rPr>
  </w:style>
  <w:style w:type="table" w:customStyle="1" w:styleId="54">
    <w:name w:val="רשת טבלה בהירה5"/>
    <w:basedOn w:val="a3"/>
    <w:uiPriority w:val="40"/>
    <w:rsid w:val="008B2CB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d">
    <w:name w:val="טבלת רשת1"/>
    <w:basedOn w:val="a3"/>
    <w:next w:val="afe"/>
    <w:uiPriority w:val="39"/>
    <w:rsid w:val="00AD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בלת רשת6"/>
    <w:basedOn w:val="a3"/>
    <w:next w:val="afe"/>
    <w:uiPriority w:val="39"/>
    <w:rsid w:val="001E2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בלת רשת7"/>
    <w:basedOn w:val="a3"/>
    <w:next w:val="afe"/>
    <w:uiPriority w:val="39"/>
    <w:rsid w:val="001E2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1"/>
    <w:semiHidden/>
    <w:rsid w:val="00191EC6"/>
    <w:pPr>
      <w:spacing w:before="120" w:line="320" w:lineRule="exact"/>
      <w:ind w:left="720"/>
    </w:pPr>
    <w:rPr>
      <w:rFonts w:ascii="Times New Roman" w:hAnsi="Times New Roman" w:cs="David"/>
      <w:sz w:val="22"/>
    </w:rPr>
  </w:style>
  <w:style w:type="paragraph" w:customStyle="1" w:styleId="ListParagraph2">
    <w:name w:val="List Paragraph2"/>
    <w:basedOn w:val="a1"/>
    <w:link w:val="ListParagraph20"/>
    <w:uiPriority w:val="99"/>
    <w:rsid w:val="006D58A8"/>
    <w:pPr>
      <w:spacing w:line="240" w:lineRule="auto"/>
      <w:ind w:left="720"/>
      <w:jc w:val="left"/>
    </w:pPr>
    <w:rPr>
      <w:rFonts w:ascii="Calibri" w:hAnsi="Calibri" w:cs="Calibri"/>
      <w:sz w:val="22"/>
      <w:szCs w:val="22"/>
      <w:lang w:eastAsia="en-US"/>
    </w:rPr>
  </w:style>
  <w:style w:type="character" w:customStyle="1" w:styleId="ListParagraph20">
    <w:name w:val="List Paragraph2 תו"/>
    <w:basedOn w:val="a2"/>
    <w:link w:val="ListParagraph2"/>
    <w:uiPriority w:val="99"/>
    <w:rsid w:val="006D58A8"/>
    <w:rPr>
      <w:rFonts w:ascii="Calibri" w:hAnsi="Calibri" w:cs="Calibri"/>
      <w:sz w:val="22"/>
      <w:szCs w:val="22"/>
    </w:rPr>
  </w:style>
  <w:style w:type="paragraph" w:customStyle="1" w:styleId="ListParagraph3">
    <w:name w:val="List Paragraph3"/>
    <w:basedOn w:val="a1"/>
    <w:rsid w:val="00DA2878"/>
    <w:pPr>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39091911">
      <w:bodyDiv w:val="1"/>
      <w:marLeft w:val="0"/>
      <w:marRight w:val="0"/>
      <w:marTop w:val="0"/>
      <w:marBottom w:val="0"/>
      <w:divBdr>
        <w:top w:val="none" w:sz="0" w:space="0" w:color="auto"/>
        <w:left w:val="none" w:sz="0" w:space="0" w:color="auto"/>
        <w:bottom w:val="none" w:sz="0" w:space="0" w:color="auto"/>
        <w:right w:val="none" w:sz="0" w:space="0" w:color="auto"/>
      </w:divBdr>
    </w:div>
    <w:div w:id="67240609">
      <w:bodyDiv w:val="1"/>
      <w:marLeft w:val="0"/>
      <w:marRight w:val="0"/>
      <w:marTop w:val="0"/>
      <w:marBottom w:val="0"/>
      <w:divBdr>
        <w:top w:val="none" w:sz="0" w:space="0" w:color="auto"/>
        <w:left w:val="none" w:sz="0" w:space="0" w:color="auto"/>
        <w:bottom w:val="none" w:sz="0" w:space="0" w:color="auto"/>
        <w:right w:val="none" w:sz="0" w:space="0" w:color="auto"/>
      </w:divBdr>
    </w:div>
    <w:div w:id="112552791">
      <w:bodyDiv w:val="1"/>
      <w:marLeft w:val="0"/>
      <w:marRight w:val="0"/>
      <w:marTop w:val="0"/>
      <w:marBottom w:val="0"/>
      <w:divBdr>
        <w:top w:val="none" w:sz="0" w:space="0" w:color="auto"/>
        <w:left w:val="none" w:sz="0" w:space="0" w:color="auto"/>
        <w:bottom w:val="none" w:sz="0" w:space="0" w:color="auto"/>
        <w:right w:val="none" w:sz="0" w:space="0" w:color="auto"/>
      </w:divBdr>
    </w:div>
    <w:div w:id="158544258">
      <w:bodyDiv w:val="1"/>
      <w:marLeft w:val="0"/>
      <w:marRight w:val="0"/>
      <w:marTop w:val="0"/>
      <w:marBottom w:val="0"/>
      <w:divBdr>
        <w:top w:val="none" w:sz="0" w:space="0" w:color="auto"/>
        <w:left w:val="none" w:sz="0" w:space="0" w:color="auto"/>
        <w:bottom w:val="none" w:sz="0" w:space="0" w:color="auto"/>
        <w:right w:val="none" w:sz="0" w:space="0" w:color="auto"/>
      </w:divBdr>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0095217">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89414223">
      <w:bodyDiv w:val="1"/>
      <w:marLeft w:val="0"/>
      <w:marRight w:val="0"/>
      <w:marTop w:val="0"/>
      <w:marBottom w:val="0"/>
      <w:divBdr>
        <w:top w:val="none" w:sz="0" w:space="0" w:color="auto"/>
        <w:left w:val="none" w:sz="0" w:space="0" w:color="auto"/>
        <w:bottom w:val="none" w:sz="0" w:space="0" w:color="auto"/>
        <w:right w:val="none" w:sz="0" w:space="0" w:color="auto"/>
      </w:divBdr>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11890797">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0969523">
      <w:bodyDiv w:val="1"/>
      <w:marLeft w:val="0"/>
      <w:marRight w:val="0"/>
      <w:marTop w:val="0"/>
      <w:marBottom w:val="0"/>
      <w:divBdr>
        <w:top w:val="none" w:sz="0" w:space="0" w:color="auto"/>
        <w:left w:val="none" w:sz="0" w:space="0" w:color="auto"/>
        <w:bottom w:val="none" w:sz="0" w:space="0" w:color="auto"/>
        <w:right w:val="none" w:sz="0" w:space="0" w:color="auto"/>
      </w:divBdr>
    </w:div>
    <w:div w:id="290868942">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377509847">
      <w:bodyDiv w:val="1"/>
      <w:marLeft w:val="0"/>
      <w:marRight w:val="0"/>
      <w:marTop w:val="0"/>
      <w:marBottom w:val="0"/>
      <w:divBdr>
        <w:top w:val="none" w:sz="0" w:space="0" w:color="auto"/>
        <w:left w:val="none" w:sz="0" w:space="0" w:color="auto"/>
        <w:bottom w:val="none" w:sz="0" w:space="0" w:color="auto"/>
        <w:right w:val="none" w:sz="0" w:space="0" w:color="auto"/>
      </w:divBdr>
    </w:div>
    <w:div w:id="378281810">
      <w:bodyDiv w:val="1"/>
      <w:marLeft w:val="0"/>
      <w:marRight w:val="0"/>
      <w:marTop w:val="0"/>
      <w:marBottom w:val="0"/>
      <w:divBdr>
        <w:top w:val="none" w:sz="0" w:space="0" w:color="auto"/>
        <w:left w:val="none" w:sz="0" w:space="0" w:color="auto"/>
        <w:bottom w:val="none" w:sz="0" w:space="0" w:color="auto"/>
        <w:right w:val="none" w:sz="0" w:space="0" w:color="auto"/>
      </w:divBdr>
    </w:div>
    <w:div w:id="379213107">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05292250">
      <w:bodyDiv w:val="1"/>
      <w:marLeft w:val="0"/>
      <w:marRight w:val="0"/>
      <w:marTop w:val="0"/>
      <w:marBottom w:val="0"/>
      <w:divBdr>
        <w:top w:val="none" w:sz="0" w:space="0" w:color="auto"/>
        <w:left w:val="none" w:sz="0" w:space="0" w:color="auto"/>
        <w:bottom w:val="none" w:sz="0" w:space="0" w:color="auto"/>
        <w:right w:val="none" w:sz="0" w:space="0" w:color="auto"/>
      </w:divBdr>
    </w:div>
    <w:div w:id="511989153">
      <w:bodyDiv w:val="1"/>
      <w:marLeft w:val="0"/>
      <w:marRight w:val="0"/>
      <w:marTop w:val="0"/>
      <w:marBottom w:val="0"/>
      <w:divBdr>
        <w:top w:val="none" w:sz="0" w:space="0" w:color="auto"/>
        <w:left w:val="none" w:sz="0" w:space="0" w:color="auto"/>
        <w:bottom w:val="none" w:sz="0" w:space="0" w:color="auto"/>
        <w:right w:val="none" w:sz="0" w:space="0" w:color="auto"/>
      </w:divBdr>
    </w:div>
    <w:div w:id="525217119">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14559977">
      <w:bodyDiv w:val="1"/>
      <w:marLeft w:val="0"/>
      <w:marRight w:val="0"/>
      <w:marTop w:val="0"/>
      <w:marBottom w:val="0"/>
      <w:divBdr>
        <w:top w:val="none" w:sz="0" w:space="0" w:color="auto"/>
        <w:left w:val="none" w:sz="0" w:space="0" w:color="auto"/>
        <w:bottom w:val="none" w:sz="0" w:space="0" w:color="auto"/>
        <w:right w:val="none" w:sz="0" w:space="0" w:color="auto"/>
      </w:divBdr>
    </w:div>
    <w:div w:id="652102713">
      <w:bodyDiv w:val="1"/>
      <w:marLeft w:val="0"/>
      <w:marRight w:val="0"/>
      <w:marTop w:val="0"/>
      <w:marBottom w:val="0"/>
      <w:divBdr>
        <w:top w:val="none" w:sz="0" w:space="0" w:color="auto"/>
        <w:left w:val="none" w:sz="0" w:space="0" w:color="auto"/>
        <w:bottom w:val="none" w:sz="0" w:space="0" w:color="auto"/>
        <w:right w:val="none" w:sz="0" w:space="0" w:color="auto"/>
      </w:divBdr>
    </w:div>
    <w:div w:id="709496923">
      <w:bodyDiv w:val="1"/>
      <w:marLeft w:val="0"/>
      <w:marRight w:val="0"/>
      <w:marTop w:val="0"/>
      <w:marBottom w:val="0"/>
      <w:divBdr>
        <w:top w:val="none" w:sz="0" w:space="0" w:color="auto"/>
        <w:left w:val="none" w:sz="0" w:space="0" w:color="auto"/>
        <w:bottom w:val="none" w:sz="0" w:space="0" w:color="auto"/>
        <w:right w:val="none" w:sz="0" w:space="0" w:color="auto"/>
      </w:divBdr>
    </w:div>
    <w:div w:id="710376316">
      <w:bodyDiv w:val="1"/>
      <w:marLeft w:val="0"/>
      <w:marRight w:val="0"/>
      <w:marTop w:val="0"/>
      <w:marBottom w:val="0"/>
      <w:divBdr>
        <w:top w:val="none" w:sz="0" w:space="0" w:color="auto"/>
        <w:left w:val="none" w:sz="0" w:space="0" w:color="auto"/>
        <w:bottom w:val="none" w:sz="0" w:space="0" w:color="auto"/>
        <w:right w:val="none" w:sz="0" w:space="0" w:color="auto"/>
      </w:divBdr>
    </w:div>
    <w:div w:id="752704079">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1338892">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54926370">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78981208">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957181707">
      <w:bodyDiv w:val="1"/>
      <w:marLeft w:val="0"/>
      <w:marRight w:val="0"/>
      <w:marTop w:val="0"/>
      <w:marBottom w:val="0"/>
      <w:divBdr>
        <w:top w:val="none" w:sz="0" w:space="0" w:color="auto"/>
        <w:left w:val="none" w:sz="0" w:space="0" w:color="auto"/>
        <w:bottom w:val="none" w:sz="0" w:space="0" w:color="auto"/>
        <w:right w:val="none" w:sz="0" w:space="0" w:color="auto"/>
      </w:divBdr>
    </w:div>
    <w:div w:id="1002052749">
      <w:bodyDiv w:val="1"/>
      <w:marLeft w:val="0"/>
      <w:marRight w:val="0"/>
      <w:marTop w:val="0"/>
      <w:marBottom w:val="0"/>
      <w:divBdr>
        <w:top w:val="none" w:sz="0" w:space="0" w:color="auto"/>
        <w:left w:val="none" w:sz="0" w:space="0" w:color="auto"/>
        <w:bottom w:val="none" w:sz="0" w:space="0" w:color="auto"/>
        <w:right w:val="none" w:sz="0" w:space="0" w:color="auto"/>
      </w:divBdr>
    </w:div>
    <w:div w:id="1039745017">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3168722">
      <w:bodyDiv w:val="1"/>
      <w:marLeft w:val="0"/>
      <w:marRight w:val="0"/>
      <w:marTop w:val="0"/>
      <w:marBottom w:val="0"/>
      <w:divBdr>
        <w:top w:val="none" w:sz="0" w:space="0" w:color="auto"/>
        <w:left w:val="none" w:sz="0" w:space="0" w:color="auto"/>
        <w:bottom w:val="none" w:sz="0" w:space="0" w:color="auto"/>
        <w:right w:val="none" w:sz="0" w:space="0" w:color="auto"/>
      </w:divBdr>
    </w:div>
    <w:div w:id="1052733249">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00182820">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170145962">
      <w:bodyDiv w:val="1"/>
      <w:marLeft w:val="0"/>
      <w:marRight w:val="0"/>
      <w:marTop w:val="0"/>
      <w:marBottom w:val="0"/>
      <w:divBdr>
        <w:top w:val="none" w:sz="0" w:space="0" w:color="auto"/>
        <w:left w:val="none" w:sz="0" w:space="0" w:color="auto"/>
        <w:bottom w:val="none" w:sz="0" w:space="0" w:color="auto"/>
        <w:right w:val="none" w:sz="0" w:space="0" w:color="auto"/>
      </w:divBdr>
    </w:div>
    <w:div w:id="1177114161">
      <w:bodyDiv w:val="1"/>
      <w:marLeft w:val="0"/>
      <w:marRight w:val="0"/>
      <w:marTop w:val="0"/>
      <w:marBottom w:val="0"/>
      <w:divBdr>
        <w:top w:val="none" w:sz="0" w:space="0" w:color="auto"/>
        <w:left w:val="none" w:sz="0" w:space="0" w:color="auto"/>
        <w:bottom w:val="none" w:sz="0" w:space="0" w:color="auto"/>
        <w:right w:val="none" w:sz="0" w:space="0" w:color="auto"/>
      </w:divBdr>
    </w:div>
    <w:div w:id="1214734410">
      <w:bodyDiv w:val="1"/>
      <w:marLeft w:val="0"/>
      <w:marRight w:val="0"/>
      <w:marTop w:val="0"/>
      <w:marBottom w:val="0"/>
      <w:divBdr>
        <w:top w:val="none" w:sz="0" w:space="0" w:color="auto"/>
        <w:left w:val="none" w:sz="0" w:space="0" w:color="auto"/>
        <w:bottom w:val="none" w:sz="0" w:space="0" w:color="auto"/>
        <w:right w:val="none" w:sz="0" w:space="0" w:color="auto"/>
      </w:divBdr>
    </w:div>
    <w:div w:id="1230530130">
      <w:bodyDiv w:val="1"/>
      <w:marLeft w:val="0"/>
      <w:marRight w:val="0"/>
      <w:marTop w:val="0"/>
      <w:marBottom w:val="0"/>
      <w:divBdr>
        <w:top w:val="none" w:sz="0" w:space="0" w:color="auto"/>
        <w:left w:val="none" w:sz="0" w:space="0" w:color="auto"/>
        <w:bottom w:val="none" w:sz="0" w:space="0" w:color="auto"/>
        <w:right w:val="none" w:sz="0" w:space="0" w:color="auto"/>
      </w:divBdr>
    </w:div>
    <w:div w:id="1241284508">
      <w:bodyDiv w:val="1"/>
      <w:marLeft w:val="0"/>
      <w:marRight w:val="0"/>
      <w:marTop w:val="0"/>
      <w:marBottom w:val="0"/>
      <w:divBdr>
        <w:top w:val="none" w:sz="0" w:space="0" w:color="auto"/>
        <w:left w:val="none" w:sz="0" w:space="0" w:color="auto"/>
        <w:bottom w:val="none" w:sz="0" w:space="0" w:color="auto"/>
        <w:right w:val="none" w:sz="0" w:space="0" w:color="auto"/>
      </w:divBdr>
    </w:div>
    <w:div w:id="1248920552">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1089398">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06225265">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00534222">
      <w:bodyDiv w:val="1"/>
      <w:marLeft w:val="0"/>
      <w:marRight w:val="0"/>
      <w:marTop w:val="0"/>
      <w:marBottom w:val="0"/>
      <w:divBdr>
        <w:top w:val="none" w:sz="0" w:space="0" w:color="auto"/>
        <w:left w:val="none" w:sz="0" w:space="0" w:color="auto"/>
        <w:bottom w:val="none" w:sz="0" w:space="0" w:color="auto"/>
        <w:right w:val="none" w:sz="0" w:space="0" w:color="auto"/>
      </w:divBdr>
    </w:div>
    <w:div w:id="1507473312">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66132682">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19235495">
      <w:bodyDiv w:val="1"/>
      <w:marLeft w:val="0"/>
      <w:marRight w:val="0"/>
      <w:marTop w:val="0"/>
      <w:marBottom w:val="0"/>
      <w:divBdr>
        <w:top w:val="none" w:sz="0" w:space="0" w:color="auto"/>
        <w:left w:val="none" w:sz="0" w:space="0" w:color="auto"/>
        <w:bottom w:val="none" w:sz="0" w:space="0" w:color="auto"/>
        <w:right w:val="none" w:sz="0" w:space="0" w:color="auto"/>
      </w:divBdr>
    </w:div>
    <w:div w:id="1721392248">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74409411">
      <w:bodyDiv w:val="1"/>
      <w:marLeft w:val="0"/>
      <w:marRight w:val="0"/>
      <w:marTop w:val="0"/>
      <w:marBottom w:val="0"/>
      <w:divBdr>
        <w:top w:val="none" w:sz="0" w:space="0" w:color="auto"/>
        <w:left w:val="none" w:sz="0" w:space="0" w:color="auto"/>
        <w:bottom w:val="none" w:sz="0" w:space="0" w:color="auto"/>
        <w:right w:val="none" w:sz="0" w:space="0" w:color="auto"/>
      </w:divBdr>
    </w:div>
    <w:div w:id="2014337010">
      <w:bodyDiv w:val="1"/>
      <w:marLeft w:val="0"/>
      <w:marRight w:val="0"/>
      <w:marTop w:val="0"/>
      <w:marBottom w:val="0"/>
      <w:divBdr>
        <w:top w:val="none" w:sz="0" w:space="0" w:color="auto"/>
        <w:left w:val="none" w:sz="0" w:space="0" w:color="auto"/>
        <w:bottom w:val="none" w:sz="0" w:space="0" w:color="auto"/>
        <w:right w:val="none" w:sz="0" w:space="0" w:color="auto"/>
      </w:divBdr>
    </w:div>
    <w:div w:id="2042703971">
      <w:bodyDiv w:val="1"/>
      <w:marLeft w:val="0"/>
      <w:marRight w:val="0"/>
      <w:marTop w:val="0"/>
      <w:marBottom w:val="0"/>
      <w:divBdr>
        <w:top w:val="none" w:sz="0" w:space="0" w:color="auto"/>
        <w:left w:val="none" w:sz="0" w:space="0" w:color="auto"/>
        <w:bottom w:val="none" w:sz="0" w:space="0" w:color="auto"/>
        <w:right w:val="none" w:sz="0" w:space="0" w:color="auto"/>
      </w:divBdr>
    </w:div>
    <w:div w:id="2043550127">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86342049">
      <w:bodyDiv w:val="1"/>
      <w:marLeft w:val="0"/>
      <w:marRight w:val="0"/>
      <w:marTop w:val="0"/>
      <w:marBottom w:val="0"/>
      <w:divBdr>
        <w:top w:val="none" w:sz="0" w:space="0" w:color="auto"/>
        <w:left w:val="none" w:sz="0" w:space="0" w:color="auto"/>
        <w:bottom w:val="none" w:sz="0" w:space="0" w:color="auto"/>
        <w:right w:val="none" w:sz="0" w:space="0" w:color="auto"/>
      </w:divBdr>
    </w:div>
    <w:div w:id="21116560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 w:id="213905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ichrazim@molsa.gov.il" TargetMode="External"/><Relationship Id="rId18" Type="http://schemas.openxmlformats.org/officeDocument/2006/relationships/hyperlink" Target="http://www.gov.i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molsa.gov.il" TargetMode="External"/><Relationship Id="rId2" Type="http://schemas.openxmlformats.org/officeDocument/2006/relationships/numbering" Target="numbering.xml"/><Relationship Id="rId16" Type="http://schemas.openxmlformats.org/officeDocument/2006/relationships/hyperlink" Target="mailto:michrazim@molsa.gov.i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ov.il"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olsa.gov.i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144EF-12D8-497C-AEC2-FFEAE0668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3</TotalTime>
  <Pages>10</Pages>
  <Words>1332</Words>
  <Characters>9375</Characters>
  <Application>Microsoft Office Word</Application>
  <DocSecurity>0</DocSecurity>
  <Lines>78</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הפעלת בית הספר המרכזי לעובדים בשירותים החברתיים - נספחים למילוי בוורד</vt:lpstr>
      <vt:lpstr>משרד הרווחה - מכרז להפעלת פרויקט סיוע לנשים</vt:lpstr>
    </vt:vector>
  </TitlesOfParts>
  <Company>HP</Company>
  <LinksUpToDate>false</LinksUpToDate>
  <CharactersWithSpaces>10686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הפעלת בית הספר המרכזי לעובדים בשירותים החברתיים - נספחים למילוי בוורד</dc:title>
  <dc:subject>תאריך: 20.6.2011</dc:subject>
  <dc:creator>חב' הלוי דוויק בע"מ</dc:creator>
  <cp:lastModifiedBy>רוחמה בן שמעון</cp:lastModifiedBy>
  <cp:revision>4</cp:revision>
  <cp:lastPrinted>2019-05-27T08:07:00Z</cp:lastPrinted>
  <dcterms:created xsi:type="dcterms:W3CDTF">2019-05-23T05:49:00Z</dcterms:created>
  <dcterms:modified xsi:type="dcterms:W3CDTF">2019-05-27T08:08:00Z</dcterms:modified>
</cp:coreProperties>
</file>